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A754E" w:rsidRDefault="008A754E">
      <w:pPr>
        <w:rPr>
          <w:sz w:val="26"/>
          <w:szCs w:val="26"/>
          <w:lang w:val="uk-UA"/>
        </w:rPr>
      </w:pPr>
    </w:p>
    <w:p w:rsidR="00AB1E98" w:rsidRDefault="00D40491" w:rsidP="00F37DE9">
      <w:pPr>
        <w:pStyle w:val="ae"/>
        <w:shd w:val="clear" w:color="auto" w:fill="FFFFFF"/>
        <w:tabs>
          <w:tab w:val="center" w:pos="4950"/>
        </w:tabs>
        <w:spacing w:before="0" w:after="0"/>
        <w:rPr>
          <w:sz w:val="26"/>
          <w:lang w:val="uk-UA"/>
        </w:rPr>
      </w:pPr>
      <w:r>
        <w:rPr>
          <w:sz w:val="26"/>
          <w:lang w:val="uk-UA"/>
        </w:rPr>
        <w:t xml:space="preserve">                                                                                       </w:t>
      </w:r>
      <w:r w:rsidR="00526248">
        <w:rPr>
          <w:sz w:val="26"/>
          <w:lang w:val="uk-UA"/>
        </w:rPr>
        <w:t>ЗАТВЕРДЖЕНО</w:t>
      </w:r>
    </w:p>
    <w:p w:rsidR="00F37DE9" w:rsidRDefault="00F37DE9" w:rsidP="00F37DE9">
      <w:pPr>
        <w:pStyle w:val="ae"/>
        <w:shd w:val="clear" w:color="auto" w:fill="FFFFFF"/>
        <w:tabs>
          <w:tab w:val="center" w:pos="4950"/>
        </w:tabs>
        <w:spacing w:before="0" w:after="0"/>
        <w:rPr>
          <w:color w:val="000000"/>
          <w:sz w:val="26"/>
          <w:szCs w:val="26"/>
          <w:lang w:val="uk-UA" w:eastAsia="uk-UA"/>
        </w:rPr>
      </w:pPr>
      <w:r>
        <w:rPr>
          <w:sz w:val="26"/>
          <w:lang w:val="uk-UA"/>
        </w:rPr>
        <w:t xml:space="preserve">                                                                                       рішення </w:t>
      </w:r>
      <w:r w:rsidR="00526248">
        <w:rPr>
          <w:sz w:val="26"/>
          <w:lang w:val="uk-UA"/>
        </w:rPr>
        <w:t>міської ради</w:t>
      </w:r>
    </w:p>
    <w:p w:rsidR="00F37DE9" w:rsidRPr="00CC70D7" w:rsidRDefault="00EA32A7" w:rsidP="00EA32A7">
      <w:pPr>
        <w:shd w:val="clear" w:color="auto" w:fill="FFFFFF"/>
        <w:jc w:val="center"/>
        <w:rPr>
          <w:bCs/>
          <w:color w:val="000000"/>
          <w:sz w:val="26"/>
          <w:szCs w:val="26"/>
          <w:lang w:val="uk-UA" w:eastAsia="uk-UA"/>
        </w:rPr>
      </w:pPr>
      <w:r>
        <w:rPr>
          <w:bCs/>
          <w:color w:val="000000"/>
          <w:sz w:val="26"/>
          <w:szCs w:val="26"/>
          <w:lang w:val="uk-UA" w:eastAsia="uk-UA"/>
        </w:rPr>
        <w:t xml:space="preserve">              </w:t>
      </w:r>
      <w:r w:rsidR="00D40491">
        <w:rPr>
          <w:bCs/>
          <w:color w:val="000000"/>
          <w:sz w:val="26"/>
          <w:szCs w:val="26"/>
          <w:lang w:val="uk-UA" w:eastAsia="uk-UA"/>
        </w:rPr>
        <w:t xml:space="preserve">                                                           </w:t>
      </w:r>
      <w:r>
        <w:rPr>
          <w:bCs/>
          <w:color w:val="000000"/>
          <w:sz w:val="26"/>
          <w:szCs w:val="26"/>
          <w:lang w:val="uk-UA" w:eastAsia="uk-UA"/>
        </w:rPr>
        <w:t xml:space="preserve"> __________________</w:t>
      </w:r>
      <w:r w:rsidR="00F37DE9">
        <w:rPr>
          <w:bCs/>
          <w:color w:val="000000"/>
          <w:sz w:val="26"/>
          <w:szCs w:val="26"/>
          <w:lang w:val="uk-UA" w:eastAsia="uk-UA"/>
        </w:rPr>
        <w:t xml:space="preserve"> №</w:t>
      </w:r>
      <w:r>
        <w:rPr>
          <w:bCs/>
          <w:color w:val="000000"/>
          <w:sz w:val="26"/>
          <w:szCs w:val="26"/>
          <w:lang w:val="uk-UA" w:eastAsia="uk-UA"/>
        </w:rPr>
        <w:t>_______</w:t>
      </w:r>
    </w:p>
    <w:p w:rsidR="00CC70D7" w:rsidRPr="00CC70D7" w:rsidRDefault="00CC70D7" w:rsidP="006A26FB">
      <w:pPr>
        <w:shd w:val="clear" w:color="auto" w:fill="FFFFFF"/>
        <w:tabs>
          <w:tab w:val="left" w:pos="5568"/>
          <w:tab w:val="left" w:pos="5688"/>
        </w:tabs>
        <w:rPr>
          <w:bCs/>
          <w:color w:val="000000"/>
          <w:sz w:val="26"/>
          <w:szCs w:val="26"/>
          <w:lang w:val="uk-UA" w:eastAsia="uk-UA"/>
        </w:rPr>
      </w:pPr>
    </w:p>
    <w:p w:rsidR="007F36D2" w:rsidRPr="00F37DE9" w:rsidRDefault="007F36D2" w:rsidP="00DA616F">
      <w:pPr>
        <w:shd w:val="clear" w:color="auto" w:fill="FFFFFF"/>
        <w:jc w:val="center"/>
        <w:rPr>
          <w:b/>
          <w:bCs/>
          <w:color w:val="000000"/>
          <w:sz w:val="26"/>
          <w:szCs w:val="26"/>
          <w:lang w:val="uk-UA" w:eastAsia="uk-UA"/>
        </w:rPr>
      </w:pPr>
      <w:r w:rsidRPr="00D40491">
        <w:rPr>
          <w:b/>
          <w:bCs/>
          <w:color w:val="000000"/>
          <w:sz w:val="26"/>
          <w:szCs w:val="26"/>
          <w:lang w:val="uk-UA" w:eastAsia="uk-UA"/>
        </w:rPr>
        <w:t>ПАСПОРТ</w:t>
      </w:r>
      <w:r w:rsidR="00F37DE9">
        <w:rPr>
          <w:b/>
          <w:bCs/>
          <w:color w:val="000000"/>
          <w:sz w:val="26"/>
          <w:szCs w:val="26"/>
          <w:lang w:val="uk-UA" w:eastAsia="uk-UA"/>
        </w:rPr>
        <w:t xml:space="preserve"> на 2025 рік</w:t>
      </w:r>
    </w:p>
    <w:p w:rsidR="007F36D2" w:rsidRDefault="00AF4E20" w:rsidP="00DA616F">
      <w:pPr>
        <w:shd w:val="clear" w:color="auto" w:fill="FFFFFF"/>
        <w:jc w:val="center"/>
        <w:rPr>
          <w:color w:val="000000"/>
          <w:sz w:val="26"/>
          <w:szCs w:val="26"/>
          <w:lang w:val="uk-UA" w:eastAsia="uk-UA"/>
        </w:rPr>
      </w:pPr>
      <w:r w:rsidRPr="00D40491">
        <w:rPr>
          <w:color w:val="000000"/>
          <w:sz w:val="26"/>
          <w:szCs w:val="26"/>
          <w:lang w:val="uk-UA" w:eastAsia="uk-UA"/>
        </w:rPr>
        <w:t>Програм</w:t>
      </w:r>
      <w:r>
        <w:rPr>
          <w:color w:val="000000"/>
          <w:sz w:val="26"/>
          <w:szCs w:val="26"/>
          <w:lang w:val="uk-UA" w:eastAsia="uk-UA"/>
        </w:rPr>
        <w:t>и</w:t>
      </w:r>
      <w:r w:rsidR="002072AD">
        <w:rPr>
          <w:color w:val="000000"/>
          <w:sz w:val="26"/>
          <w:szCs w:val="26"/>
          <w:lang w:val="uk-UA" w:eastAsia="uk-UA"/>
        </w:rPr>
        <w:t xml:space="preserve"> </w:t>
      </w:r>
      <w:r w:rsidR="00CB0E1D" w:rsidRPr="00D40491">
        <w:rPr>
          <w:color w:val="000000"/>
          <w:sz w:val="26"/>
          <w:szCs w:val="26"/>
          <w:lang w:val="uk-UA" w:eastAsia="uk-UA"/>
        </w:rPr>
        <w:t>фінансової</w:t>
      </w:r>
      <w:r w:rsidR="002072AD">
        <w:rPr>
          <w:color w:val="000000"/>
          <w:sz w:val="26"/>
          <w:szCs w:val="26"/>
          <w:lang w:val="uk-UA" w:eastAsia="uk-UA"/>
        </w:rPr>
        <w:t xml:space="preserve"> </w:t>
      </w:r>
      <w:r w:rsidR="00CB0E1D" w:rsidRPr="00D40491">
        <w:rPr>
          <w:color w:val="000000"/>
          <w:sz w:val="26"/>
          <w:szCs w:val="26"/>
          <w:lang w:val="uk-UA" w:eastAsia="uk-UA"/>
        </w:rPr>
        <w:t>підтримки</w:t>
      </w:r>
      <w:r w:rsidR="002072AD">
        <w:rPr>
          <w:color w:val="000000"/>
          <w:sz w:val="26"/>
          <w:szCs w:val="26"/>
          <w:lang w:val="uk-UA" w:eastAsia="uk-UA"/>
        </w:rPr>
        <w:t xml:space="preserve"> </w:t>
      </w:r>
      <w:r w:rsidR="00CB0E1D" w:rsidRPr="00D40491">
        <w:rPr>
          <w:color w:val="000000"/>
          <w:sz w:val="26"/>
          <w:szCs w:val="26"/>
          <w:lang w:val="uk-UA" w:eastAsia="uk-UA"/>
        </w:rPr>
        <w:t>комунальн</w:t>
      </w:r>
      <w:r w:rsidR="00CB0E1D">
        <w:rPr>
          <w:color w:val="000000"/>
          <w:sz w:val="26"/>
          <w:szCs w:val="26"/>
          <w:lang w:val="uk-UA" w:eastAsia="uk-UA"/>
        </w:rPr>
        <w:t>ого</w:t>
      </w:r>
      <w:r w:rsidR="002072AD">
        <w:rPr>
          <w:color w:val="000000"/>
          <w:sz w:val="26"/>
          <w:szCs w:val="26"/>
          <w:lang w:val="uk-UA" w:eastAsia="uk-UA"/>
        </w:rPr>
        <w:t xml:space="preserve"> </w:t>
      </w:r>
      <w:r w:rsidR="006F6C3C">
        <w:rPr>
          <w:color w:val="000000"/>
          <w:sz w:val="26"/>
          <w:szCs w:val="26"/>
          <w:lang w:val="uk-UA" w:eastAsia="uk-UA"/>
        </w:rPr>
        <w:t xml:space="preserve">некомерційного </w:t>
      </w:r>
      <w:r w:rsidR="007F36D2" w:rsidRPr="00D40491">
        <w:rPr>
          <w:color w:val="000000"/>
          <w:sz w:val="26"/>
          <w:szCs w:val="26"/>
          <w:lang w:val="uk-UA" w:eastAsia="uk-UA"/>
        </w:rPr>
        <w:t>підприємств</w:t>
      </w:r>
      <w:r w:rsidR="00CB0E1D">
        <w:rPr>
          <w:color w:val="000000"/>
          <w:sz w:val="26"/>
          <w:szCs w:val="26"/>
          <w:lang w:val="uk-UA" w:eastAsia="uk-UA"/>
        </w:rPr>
        <w:t>а</w:t>
      </w:r>
    </w:p>
    <w:p w:rsidR="006F6C3C" w:rsidRPr="00CB0E1D" w:rsidRDefault="006F6C3C" w:rsidP="00DA616F">
      <w:pPr>
        <w:shd w:val="clear" w:color="auto" w:fill="FFFFFF"/>
        <w:jc w:val="center"/>
        <w:rPr>
          <w:color w:val="000000"/>
          <w:sz w:val="26"/>
          <w:szCs w:val="26"/>
          <w:lang w:val="uk-UA" w:eastAsia="uk-UA"/>
        </w:rPr>
      </w:pPr>
      <w:r>
        <w:rPr>
          <w:color w:val="000000"/>
          <w:sz w:val="26"/>
          <w:szCs w:val="26"/>
          <w:lang w:val="uk-UA" w:eastAsia="uk-UA"/>
        </w:rPr>
        <w:t>«Центральна міська лікарня м. Борислава» Бориславської міської ради</w:t>
      </w:r>
    </w:p>
    <w:p w:rsidR="007F36D2" w:rsidRPr="006624CE" w:rsidRDefault="007F36D2" w:rsidP="00DA616F">
      <w:pPr>
        <w:shd w:val="clear" w:color="auto" w:fill="FFFFFF"/>
        <w:jc w:val="center"/>
        <w:rPr>
          <w:color w:val="000000"/>
          <w:sz w:val="26"/>
          <w:szCs w:val="26"/>
          <w:lang w:val="uk-UA" w:eastAsia="uk-UA"/>
        </w:rPr>
      </w:pPr>
      <w:r w:rsidRPr="00D40491">
        <w:rPr>
          <w:color w:val="000000"/>
          <w:sz w:val="26"/>
          <w:szCs w:val="26"/>
          <w:lang w:val="uk-UA" w:eastAsia="uk-UA"/>
        </w:rPr>
        <w:t xml:space="preserve"> </w:t>
      </w:r>
      <w:r w:rsidRPr="00DA616F">
        <w:rPr>
          <w:color w:val="000000"/>
          <w:sz w:val="26"/>
          <w:szCs w:val="26"/>
          <w:lang w:eastAsia="uk-UA"/>
        </w:rPr>
        <w:t>на 20</w:t>
      </w:r>
      <w:r w:rsidR="00247664">
        <w:rPr>
          <w:color w:val="000000"/>
          <w:sz w:val="26"/>
          <w:szCs w:val="26"/>
          <w:lang w:val="uk-UA" w:eastAsia="uk-UA"/>
        </w:rPr>
        <w:t>24-2026</w:t>
      </w:r>
      <w:r w:rsidR="002072AD">
        <w:rPr>
          <w:color w:val="000000"/>
          <w:sz w:val="26"/>
          <w:szCs w:val="26"/>
          <w:lang w:val="uk-UA" w:eastAsia="uk-UA"/>
        </w:rPr>
        <w:t xml:space="preserve"> </w:t>
      </w:r>
      <w:proofErr w:type="spellStart"/>
      <w:r w:rsidR="006624CE">
        <w:rPr>
          <w:color w:val="000000"/>
          <w:sz w:val="26"/>
          <w:szCs w:val="26"/>
          <w:lang w:eastAsia="uk-UA"/>
        </w:rPr>
        <w:t>р</w:t>
      </w:r>
      <w:proofErr w:type="spellEnd"/>
      <w:r w:rsidR="006624CE">
        <w:rPr>
          <w:color w:val="000000"/>
          <w:sz w:val="26"/>
          <w:szCs w:val="26"/>
          <w:lang w:val="uk-UA" w:eastAsia="uk-UA"/>
        </w:rPr>
        <w:t>о</w:t>
      </w:r>
      <w:r w:rsidRPr="00DA616F">
        <w:rPr>
          <w:color w:val="000000"/>
          <w:sz w:val="26"/>
          <w:szCs w:val="26"/>
          <w:lang w:eastAsia="uk-UA"/>
        </w:rPr>
        <w:t>к</w:t>
      </w:r>
      <w:r w:rsidR="006624CE">
        <w:rPr>
          <w:color w:val="000000"/>
          <w:sz w:val="26"/>
          <w:szCs w:val="26"/>
          <w:lang w:val="uk-UA" w:eastAsia="uk-UA"/>
        </w:rPr>
        <w:t>и</w:t>
      </w:r>
    </w:p>
    <w:tbl>
      <w:tblPr>
        <w:tblW w:w="0" w:type="auto"/>
        <w:tblLayout w:type="fixed"/>
        <w:tblCellMar>
          <w:left w:w="113" w:type="dxa"/>
        </w:tblCellMar>
        <w:tblLook w:val="0000"/>
      </w:tblPr>
      <w:tblGrid>
        <w:gridCol w:w="704"/>
        <w:gridCol w:w="4341"/>
        <w:gridCol w:w="4539"/>
      </w:tblGrid>
      <w:tr w:rsidR="007F36D2" w:rsidRPr="00DA616F" w:rsidTr="00DA0E80">
        <w:trPr>
          <w:trHeight w:val="23"/>
        </w:trPr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DA616F">
              <w:rPr>
                <w:color w:val="000000"/>
                <w:sz w:val="26"/>
                <w:szCs w:val="26"/>
                <w:lang w:eastAsia="uk-UA"/>
              </w:rPr>
              <w:t>1.</w:t>
            </w:r>
          </w:p>
        </w:tc>
        <w:tc>
          <w:tcPr>
            <w:tcW w:w="43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Ініціатор</w:t>
            </w:r>
            <w:proofErr w:type="spellEnd"/>
            <w:r w:rsidR="002072AD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розроблення</w:t>
            </w:r>
            <w:proofErr w:type="spellEnd"/>
            <w:r w:rsidR="002072AD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програми</w:t>
            </w:r>
            <w:proofErr w:type="spellEnd"/>
          </w:p>
        </w:tc>
        <w:tc>
          <w:tcPr>
            <w:tcW w:w="4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F36D2" w:rsidRPr="007A7EA1" w:rsidRDefault="002E748C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Комунальне некомерційне підприємство «Центральна міська лікарня м. Борислава» Бориславської міської ради</w:t>
            </w:r>
          </w:p>
        </w:tc>
      </w:tr>
      <w:tr w:rsidR="007F36D2" w:rsidRPr="00DA616F" w:rsidTr="00DA0E80">
        <w:trPr>
          <w:trHeight w:val="1290"/>
        </w:trPr>
        <w:tc>
          <w:tcPr>
            <w:tcW w:w="70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DA616F">
              <w:rPr>
                <w:color w:val="000000"/>
                <w:sz w:val="26"/>
                <w:szCs w:val="26"/>
                <w:lang w:eastAsia="uk-UA"/>
              </w:rPr>
              <w:t>2.</w:t>
            </w:r>
          </w:p>
        </w:tc>
        <w:tc>
          <w:tcPr>
            <w:tcW w:w="434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DA616F">
              <w:rPr>
                <w:color w:val="000000"/>
                <w:sz w:val="26"/>
                <w:szCs w:val="26"/>
                <w:lang w:eastAsia="uk-UA"/>
              </w:rPr>
              <w:t xml:space="preserve">Дата, номер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і</w:t>
            </w:r>
            <w:proofErr w:type="spellEnd"/>
            <w:r w:rsidRPr="00DA616F">
              <w:rPr>
                <w:color w:val="000000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назва</w:t>
            </w:r>
            <w:proofErr w:type="spellEnd"/>
            <w:r w:rsidR="002072AD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розпорядчого</w:t>
            </w:r>
            <w:proofErr w:type="spellEnd"/>
            <w:r w:rsidRPr="00DA616F">
              <w:rPr>
                <w:color w:val="000000"/>
                <w:sz w:val="26"/>
                <w:szCs w:val="26"/>
                <w:lang w:eastAsia="uk-UA"/>
              </w:rPr>
              <w:t xml:space="preserve"> документа про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розроблення</w:t>
            </w:r>
            <w:proofErr w:type="spellEnd"/>
            <w:r w:rsidR="002072AD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програми</w:t>
            </w:r>
            <w:proofErr w:type="spellEnd"/>
          </w:p>
        </w:tc>
        <w:tc>
          <w:tcPr>
            <w:tcW w:w="45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41609" w:rsidRDefault="00EA5CA3" w:rsidP="00B45B92">
            <w:pPr>
              <w:shd w:val="clear" w:color="auto" w:fill="FFFFFF"/>
              <w:snapToGrid w:val="0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 w:rsidRPr="00EA5CA3">
              <w:rPr>
                <w:color w:val="000000"/>
                <w:sz w:val="26"/>
                <w:szCs w:val="26"/>
                <w:lang w:val="uk-UA" w:eastAsia="uk-UA"/>
              </w:rPr>
              <w:t>Р</w:t>
            </w:r>
            <w:r w:rsidR="00166D80" w:rsidRPr="00EA5CA3">
              <w:rPr>
                <w:color w:val="000000"/>
                <w:sz w:val="26"/>
                <w:szCs w:val="26"/>
                <w:lang w:val="uk-UA" w:eastAsia="uk-UA"/>
              </w:rPr>
              <w:t xml:space="preserve">ішення </w:t>
            </w:r>
            <w:r w:rsidR="00541609">
              <w:rPr>
                <w:color w:val="000000"/>
                <w:sz w:val="26"/>
                <w:szCs w:val="26"/>
                <w:lang w:val="uk-UA" w:eastAsia="uk-UA"/>
              </w:rPr>
              <w:t xml:space="preserve">Бориславської </w:t>
            </w:r>
            <w:r w:rsidR="00166D80" w:rsidRPr="00EA5CA3">
              <w:rPr>
                <w:color w:val="000000"/>
                <w:sz w:val="26"/>
                <w:szCs w:val="26"/>
                <w:lang w:val="uk-UA" w:eastAsia="uk-UA"/>
              </w:rPr>
              <w:t xml:space="preserve">міської ради </w:t>
            </w:r>
            <w:r w:rsidR="00271AF1">
              <w:rPr>
                <w:color w:val="000000"/>
                <w:sz w:val="26"/>
                <w:szCs w:val="26"/>
                <w:lang w:val="uk-UA" w:eastAsia="uk-UA"/>
              </w:rPr>
              <w:t>від 28 березня 2024 року №1792</w:t>
            </w:r>
          </w:p>
          <w:p w:rsidR="00B45B92" w:rsidRDefault="00B45B92" w:rsidP="00AF4E20">
            <w:pPr>
              <w:shd w:val="clear" w:color="auto" w:fill="FFFFFF"/>
              <w:snapToGrid w:val="0"/>
              <w:rPr>
                <w:color w:val="000000"/>
                <w:sz w:val="26"/>
                <w:szCs w:val="26"/>
                <w:lang w:val="uk-UA" w:eastAsia="uk-UA"/>
              </w:rPr>
            </w:pPr>
          </w:p>
          <w:p w:rsidR="00B45B92" w:rsidRDefault="00B45B92" w:rsidP="00B45B92">
            <w:pPr>
              <w:shd w:val="clear" w:color="auto" w:fill="FFFFFF"/>
              <w:snapToGrid w:val="0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  <w:p w:rsidR="007F36D2" w:rsidRPr="00EA5CA3" w:rsidRDefault="007F36D2" w:rsidP="00B45B92">
            <w:pPr>
              <w:shd w:val="clear" w:color="auto" w:fill="FFFFFF"/>
              <w:snapToGrid w:val="0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</w:tr>
      <w:tr w:rsidR="007F36D2" w:rsidRPr="00DA616F" w:rsidTr="00DA0E80">
        <w:trPr>
          <w:trHeight w:val="23"/>
        </w:trPr>
        <w:tc>
          <w:tcPr>
            <w:tcW w:w="70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DA616F">
              <w:rPr>
                <w:color w:val="000000"/>
                <w:sz w:val="26"/>
                <w:szCs w:val="26"/>
                <w:lang w:eastAsia="uk-UA"/>
              </w:rPr>
              <w:t>3.</w:t>
            </w:r>
          </w:p>
        </w:tc>
        <w:tc>
          <w:tcPr>
            <w:tcW w:w="434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Розробник</w:t>
            </w:r>
            <w:proofErr w:type="spellEnd"/>
            <w:r w:rsidR="00347948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програми</w:t>
            </w:r>
            <w:proofErr w:type="spellEnd"/>
          </w:p>
        </w:tc>
        <w:tc>
          <w:tcPr>
            <w:tcW w:w="45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F36D2" w:rsidRPr="00DA616F" w:rsidRDefault="00DA0E80" w:rsidP="00115684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Комунальне некомерційне підприємство «Центральна міська лікарня м. Борислава» Бориславської міської ради</w:t>
            </w:r>
          </w:p>
        </w:tc>
      </w:tr>
      <w:tr w:rsidR="007F36D2" w:rsidRPr="00DA616F" w:rsidTr="00DA0E80">
        <w:trPr>
          <w:trHeight w:val="782"/>
        </w:trPr>
        <w:tc>
          <w:tcPr>
            <w:tcW w:w="70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DA616F">
              <w:rPr>
                <w:color w:val="000000"/>
                <w:sz w:val="26"/>
                <w:szCs w:val="26"/>
                <w:lang w:eastAsia="uk-UA"/>
              </w:rPr>
              <w:t>4.</w:t>
            </w:r>
          </w:p>
        </w:tc>
        <w:tc>
          <w:tcPr>
            <w:tcW w:w="434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Головний</w:t>
            </w:r>
            <w:proofErr w:type="spellEnd"/>
            <w:r w:rsidR="00347948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розпорядник</w:t>
            </w:r>
            <w:proofErr w:type="spellEnd"/>
            <w:r w:rsidR="00347948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бюджетних</w:t>
            </w:r>
            <w:proofErr w:type="spellEnd"/>
            <w:r w:rsidR="00347948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кошті</w:t>
            </w:r>
            <w:proofErr w:type="gramStart"/>
            <w:r w:rsidRPr="00DA616F">
              <w:rPr>
                <w:color w:val="000000"/>
                <w:sz w:val="26"/>
                <w:szCs w:val="26"/>
                <w:lang w:eastAsia="uk-UA"/>
              </w:rPr>
              <w:t>в</w:t>
            </w:r>
            <w:proofErr w:type="spellEnd"/>
            <w:proofErr w:type="gramEnd"/>
          </w:p>
        </w:tc>
        <w:tc>
          <w:tcPr>
            <w:tcW w:w="45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F36D2" w:rsidRPr="00DA616F" w:rsidRDefault="00D0131B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Фінансове управління Бориславської міської ради</w:t>
            </w:r>
            <w:r w:rsidR="007F36D2" w:rsidRPr="00DA616F">
              <w:rPr>
                <w:color w:val="000000"/>
                <w:sz w:val="26"/>
                <w:szCs w:val="26"/>
                <w:lang w:val="uk-UA" w:eastAsia="uk-UA"/>
              </w:rPr>
              <w:t>;</w:t>
            </w:r>
          </w:p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</w:tr>
      <w:tr w:rsidR="007F36D2" w:rsidRPr="00DA616F" w:rsidTr="00DA0E80">
        <w:trPr>
          <w:trHeight w:val="23"/>
        </w:trPr>
        <w:tc>
          <w:tcPr>
            <w:tcW w:w="70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DA616F">
              <w:rPr>
                <w:color w:val="000000"/>
                <w:sz w:val="26"/>
                <w:szCs w:val="26"/>
                <w:lang w:eastAsia="uk-UA"/>
              </w:rPr>
              <w:t>5.</w:t>
            </w:r>
          </w:p>
        </w:tc>
        <w:tc>
          <w:tcPr>
            <w:tcW w:w="434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D0131B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 xml:space="preserve">Одержувач </w:t>
            </w:r>
            <w:r w:rsidR="007F36D2" w:rsidRPr="00DA616F">
              <w:rPr>
                <w:color w:val="000000"/>
                <w:sz w:val="26"/>
                <w:szCs w:val="26"/>
                <w:lang w:val="uk-UA" w:eastAsia="uk-UA"/>
              </w:rPr>
              <w:t>коштів</w:t>
            </w:r>
          </w:p>
        </w:tc>
        <w:tc>
          <w:tcPr>
            <w:tcW w:w="45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F36D2" w:rsidRPr="00D0131B" w:rsidRDefault="00DA0E80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Комунальне некомерційне підприємство «Центральна міська лікарня м. Борислава» Бориславської міської ради</w:t>
            </w:r>
          </w:p>
        </w:tc>
      </w:tr>
      <w:tr w:rsidR="007F36D2" w:rsidRPr="00DA616F" w:rsidTr="00DA0E80">
        <w:trPr>
          <w:trHeight w:val="23"/>
        </w:trPr>
        <w:tc>
          <w:tcPr>
            <w:tcW w:w="70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DA616F">
              <w:rPr>
                <w:color w:val="000000"/>
                <w:sz w:val="26"/>
                <w:szCs w:val="26"/>
                <w:lang w:eastAsia="uk-UA"/>
              </w:rPr>
              <w:t>6.</w:t>
            </w:r>
          </w:p>
        </w:tc>
        <w:tc>
          <w:tcPr>
            <w:tcW w:w="434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Термін</w:t>
            </w:r>
            <w:proofErr w:type="spellEnd"/>
            <w:r w:rsidR="00347948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реалізації</w:t>
            </w:r>
            <w:proofErr w:type="spellEnd"/>
            <w:r w:rsidR="00347948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програми</w:t>
            </w:r>
            <w:proofErr w:type="spellEnd"/>
          </w:p>
        </w:tc>
        <w:tc>
          <w:tcPr>
            <w:tcW w:w="45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F36D2" w:rsidRPr="00142531" w:rsidRDefault="007F36D2" w:rsidP="00142531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 w:rsidRPr="00DA616F">
              <w:rPr>
                <w:color w:val="000000"/>
                <w:sz w:val="26"/>
                <w:szCs w:val="26"/>
                <w:lang w:eastAsia="uk-UA"/>
              </w:rPr>
              <w:t>20</w:t>
            </w:r>
            <w:r w:rsidR="001A6269">
              <w:rPr>
                <w:color w:val="000000"/>
                <w:sz w:val="26"/>
                <w:szCs w:val="26"/>
                <w:lang w:val="uk-UA" w:eastAsia="uk-UA"/>
              </w:rPr>
              <w:t>24-2026</w:t>
            </w:r>
            <w:r w:rsidR="00142531">
              <w:rPr>
                <w:color w:val="000000"/>
                <w:sz w:val="26"/>
                <w:szCs w:val="26"/>
                <w:lang w:eastAsia="uk-UA"/>
              </w:rPr>
              <w:t>р</w:t>
            </w:r>
            <w:r w:rsidR="00142531">
              <w:rPr>
                <w:color w:val="000000"/>
                <w:sz w:val="26"/>
                <w:szCs w:val="26"/>
                <w:lang w:val="uk-UA" w:eastAsia="uk-UA"/>
              </w:rPr>
              <w:t>о</w:t>
            </w:r>
            <w:r w:rsidRPr="00DA616F">
              <w:rPr>
                <w:color w:val="000000"/>
                <w:sz w:val="26"/>
                <w:szCs w:val="26"/>
                <w:lang w:eastAsia="uk-UA"/>
              </w:rPr>
              <w:t>к</w:t>
            </w:r>
            <w:r w:rsidR="00142531">
              <w:rPr>
                <w:color w:val="000000"/>
                <w:sz w:val="26"/>
                <w:szCs w:val="26"/>
                <w:lang w:val="uk-UA" w:eastAsia="uk-UA"/>
              </w:rPr>
              <w:t>и</w:t>
            </w:r>
          </w:p>
        </w:tc>
      </w:tr>
      <w:tr w:rsidR="007F36D2" w:rsidRPr="00DA616F" w:rsidTr="00DA0E80">
        <w:trPr>
          <w:trHeight w:val="23"/>
        </w:trPr>
        <w:tc>
          <w:tcPr>
            <w:tcW w:w="70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DA616F">
              <w:rPr>
                <w:color w:val="000000"/>
                <w:sz w:val="26"/>
                <w:szCs w:val="26"/>
                <w:lang w:eastAsia="uk-UA"/>
              </w:rPr>
              <w:t>7.</w:t>
            </w:r>
          </w:p>
        </w:tc>
        <w:tc>
          <w:tcPr>
            <w:tcW w:w="434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Перелі</w:t>
            </w:r>
            <w:proofErr w:type="gramStart"/>
            <w:r w:rsidRPr="00DA616F">
              <w:rPr>
                <w:color w:val="000000"/>
                <w:sz w:val="26"/>
                <w:szCs w:val="26"/>
                <w:lang w:eastAsia="uk-UA"/>
              </w:rPr>
              <w:t>к</w:t>
            </w:r>
            <w:proofErr w:type="spellEnd"/>
            <w:proofErr w:type="gramEnd"/>
            <w:r w:rsidR="00347948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бюджетів</w:t>
            </w:r>
            <w:proofErr w:type="spellEnd"/>
            <w:r w:rsidRPr="00DA616F">
              <w:rPr>
                <w:color w:val="000000"/>
                <w:sz w:val="26"/>
                <w:szCs w:val="26"/>
                <w:lang w:eastAsia="uk-UA"/>
              </w:rPr>
              <w:t xml:space="preserve">,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які</w:t>
            </w:r>
            <w:proofErr w:type="spellEnd"/>
            <w:r w:rsidR="00347948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беруть</w:t>
            </w:r>
            <w:proofErr w:type="spellEnd"/>
            <w:r w:rsidRPr="00DA616F">
              <w:rPr>
                <w:color w:val="000000"/>
                <w:sz w:val="26"/>
                <w:szCs w:val="26"/>
                <w:lang w:eastAsia="uk-UA"/>
              </w:rPr>
              <w:t xml:space="preserve"> участь у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виконанні</w:t>
            </w:r>
            <w:proofErr w:type="spellEnd"/>
            <w:r w:rsidR="00347948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програми</w:t>
            </w:r>
            <w:proofErr w:type="spellEnd"/>
          </w:p>
        </w:tc>
        <w:tc>
          <w:tcPr>
            <w:tcW w:w="45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7B38DD" w:rsidRDefault="007F36D2" w:rsidP="00142531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 w:rsidRPr="00DA616F">
              <w:rPr>
                <w:color w:val="000000"/>
                <w:sz w:val="26"/>
                <w:szCs w:val="26"/>
                <w:lang w:eastAsia="uk-UA"/>
              </w:rPr>
              <w:t>Бюджет</w:t>
            </w:r>
          </w:p>
          <w:p w:rsidR="007F36D2" w:rsidRPr="00DA616F" w:rsidRDefault="008876AB" w:rsidP="00142531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 xml:space="preserve">Бориславської </w:t>
            </w:r>
            <w:r w:rsidR="00186E25">
              <w:rPr>
                <w:color w:val="000000"/>
                <w:sz w:val="26"/>
                <w:szCs w:val="26"/>
                <w:lang w:val="uk-UA" w:eastAsia="uk-UA"/>
              </w:rPr>
              <w:t xml:space="preserve">міської </w:t>
            </w:r>
            <w:r>
              <w:rPr>
                <w:color w:val="000000"/>
                <w:sz w:val="26"/>
                <w:szCs w:val="26"/>
                <w:lang w:val="uk-UA" w:eastAsia="uk-UA"/>
              </w:rPr>
              <w:t>територіальної громади</w:t>
            </w:r>
          </w:p>
        </w:tc>
      </w:tr>
      <w:tr w:rsidR="007F36D2" w:rsidRPr="00041780" w:rsidTr="00DA0E80">
        <w:trPr>
          <w:trHeight w:val="23"/>
        </w:trPr>
        <w:tc>
          <w:tcPr>
            <w:tcW w:w="70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DA616F">
              <w:rPr>
                <w:color w:val="000000"/>
                <w:sz w:val="26"/>
                <w:szCs w:val="26"/>
                <w:lang w:eastAsia="uk-UA"/>
              </w:rPr>
              <w:t>8.</w:t>
            </w:r>
          </w:p>
        </w:tc>
        <w:tc>
          <w:tcPr>
            <w:tcW w:w="434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Загальний</w:t>
            </w:r>
            <w:proofErr w:type="spellEnd"/>
            <w:r w:rsidR="00347948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обсяг</w:t>
            </w:r>
            <w:proofErr w:type="spellEnd"/>
            <w:r w:rsidR="00347948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фінансових</w:t>
            </w:r>
            <w:proofErr w:type="spellEnd"/>
            <w:r w:rsidR="00347948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ресурсів</w:t>
            </w:r>
            <w:proofErr w:type="spellEnd"/>
            <w:r w:rsidRPr="00DA616F">
              <w:rPr>
                <w:color w:val="000000"/>
                <w:sz w:val="26"/>
                <w:szCs w:val="26"/>
                <w:lang w:eastAsia="uk-UA"/>
              </w:rPr>
              <w:t xml:space="preserve">,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необхідних</w:t>
            </w:r>
            <w:proofErr w:type="spellEnd"/>
            <w:r w:rsidRPr="00DA616F">
              <w:rPr>
                <w:color w:val="000000"/>
                <w:sz w:val="26"/>
                <w:szCs w:val="26"/>
                <w:lang w:eastAsia="uk-UA"/>
              </w:rPr>
              <w:t xml:space="preserve"> </w:t>
            </w:r>
            <w:proofErr w:type="gramStart"/>
            <w:r w:rsidRPr="00DA616F">
              <w:rPr>
                <w:color w:val="000000"/>
                <w:sz w:val="26"/>
                <w:szCs w:val="26"/>
                <w:lang w:eastAsia="uk-UA"/>
              </w:rPr>
              <w:t>для</w:t>
            </w:r>
            <w:proofErr w:type="gramEnd"/>
            <w:r w:rsidRPr="00DA616F">
              <w:rPr>
                <w:color w:val="000000"/>
                <w:sz w:val="26"/>
                <w:szCs w:val="26"/>
                <w:lang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реалізації</w:t>
            </w:r>
            <w:proofErr w:type="spellEnd"/>
            <w:r w:rsidR="00347948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програми</w:t>
            </w:r>
            <w:proofErr w:type="spellEnd"/>
            <w:r w:rsidRPr="00DA616F">
              <w:rPr>
                <w:color w:val="000000"/>
                <w:sz w:val="26"/>
                <w:szCs w:val="26"/>
                <w:lang w:eastAsia="uk-UA"/>
              </w:rPr>
              <w:t xml:space="preserve">, </w:t>
            </w:r>
            <w:proofErr w:type="spellStart"/>
            <w:r w:rsidRPr="00DA616F">
              <w:rPr>
                <w:color w:val="000000"/>
                <w:sz w:val="26"/>
                <w:szCs w:val="26"/>
                <w:lang w:eastAsia="uk-UA"/>
              </w:rPr>
              <w:t>всього</w:t>
            </w:r>
            <w:proofErr w:type="spellEnd"/>
            <w:r w:rsidRPr="00DA616F">
              <w:rPr>
                <w:color w:val="000000"/>
                <w:sz w:val="26"/>
                <w:szCs w:val="26"/>
                <w:lang w:eastAsia="uk-UA"/>
              </w:rPr>
              <w:t>,</w:t>
            </w:r>
          </w:p>
          <w:p w:rsidR="007F36D2" w:rsidRDefault="007F36D2" w:rsidP="00DA616F">
            <w:pPr>
              <w:spacing w:line="20" w:lineRule="atLeast"/>
              <w:jc w:val="center"/>
              <w:rPr>
                <w:color w:val="000000"/>
                <w:spacing w:val="-6"/>
                <w:sz w:val="26"/>
                <w:szCs w:val="26"/>
                <w:lang w:val="uk-UA" w:eastAsia="uk-UA"/>
              </w:rPr>
            </w:pPr>
            <w:proofErr w:type="gramStart"/>
            <w:r w:rsidRPr="00DA616F">
              <w:rPr>
                <w:color w:val="000000"/>
                <w:sz w:val="26"/>
                <w:szCs w:val="26"/>
                <w:lang w:eastAsia="uk-UA"/>
              </w:rPr>
              <w:t>у</w:t>
            </w:r>
            <w:proofErr w:type="gramEnd"/>
            <w:r w:rsidRPr="00DA616F">
              <w:rPr>
                <w:color w:val="000000"/>
                <w:sz w:val="26"/>
                <w:szCs w:val="26"/>
                <w:lang w:eastAsia="uk-UA"/>
              </w:rPr>
              <w:t> </w:t>
            </w:r>
            <w:r w:rsidRPr="00DA616F">
              <w:rPr>
                <w:color w:val="000000"/>
                <w:spacing w:val="-6"/>
                <w:sz w:val="26"/>
                <w:szCs w:val="26"/>
                <w:lang w:eastAsia="uk-UA"/>
              </w:rPr>
              <w:t xml:space="preserve">тому </w:t>
            </w:r>
            <w:proofErr w:type="spellStart"/>
            <w:r w:rsidRPr="00DA616F">
              <w:rPr>
                <w:color w:val="000000"/>
                <w:spacing w:val="-6"/>
                <w:sz w:val="26"/>
                <w:szCs w:val="26"/>
                <w:lang w:eastAsia="uk-UA"/>
              </w:rPr>
              <w:t>числі</w:t>
            </w:r>
            <w:proofErr w:type="spellEnd"/>
            <w:r w:rsidRPr="00DA616F">
              <w:rPr>
                <w:color w:val="000000"/>
                <w:spacing w:val="-6"/>
                <w:sz w:val="26"/>
                <w:szCs w:val="26"/>
                <w:lang w:eastAsia="uk-UA"/>
              </w:rPr>
              <w:t>:</w:t>
            </w:r>
          </w:p>
          <w:p w:rsidR="00EE3A47" w:rsidRDefault="00443BA9" w:rsidP="00DA616F">
            <w:pPr>
              <w:spacing w:line="20" w:lineRule="atLeast"/>
              <w:jc w:val="center"/>
              <w:rPr>
                <w:color w:val="000000"/>
                <w:spacing w:val="-6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pacing w:val="-6"/>
                <w:sz w:val="26"/>
                <w:szCs w:val="26"/>
                <w:lang w:val="uk-UA" w:eastAsia="uk-UA"/>
              </w:rPr>
              <w:t xml:space="preserve">- план </w:t>
            </w:r>
            <w:r w:rsidR="001A6269">
              <w:rPr>
                <w:color w:val="000000"/>
                <w:spacing w:val="-6"/>
                <w:sz w:val="26"/>
                <w:szCs w:val="26"/>
                <w:lang w:val="uk-UA" w:eastAsia="uk-UA"/>
              </w:rPr>
              <w:t>2024</w:t>
            </w:r>
            <w:r w:rsidR="00EE3A47">
              <w:rPr>
                <w:color w:val="000000"/>
                <w:spacing w:val="-6"/>
                <w:sz w:val="26"/>
                <w:szCs w:val="26"/>
                <w:lang w:val="uk-UA" w:eastAsia="uk-UA"/>
              </w:rPr>
              <w:t xml:space="preserve"> року</w:t>
            </w:r>
          </w:p>
          <w:p w:rsidR="00EE3A47" w:rsidRDefault="00443BA9" w:rsidP="00DA616F">
            <w:pPr>
              <w:spacing w:line="20" w:lineRule="atLeast"/>
              <w:jc w:val="center"/>
              <w:rPr>
                <w:color w:val="000000"/>
                <w:spacing w:val="-6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pacing w:val="-6"/>
                <w:sz w:val="26"/>
                <w:szCs w:val="26"/>
                <w:lang w:val="uk-UA" w:eastAsia="uk-UA"/>
              </w:rPr>
              <w:t xml:space="preserve">- план </w:t>
            </w:r>
            <w:r w:rsidR="001A6269">
              <w:rPr>
                <w:color w:val="000000"/>
                <w:spacing w:val="-6"/>
                <w:sz w:val="26"/>
                <w:szCs w:val="26"/>
                <w:lang w:val="uk-UA" w:eastAsia="uk-UA"/>
              </w:rPr>
              <w:t xml:space="preserve">2025 </w:t>
            </w:r>
            <w:r w:rsidR="00EE3A47">
              <w:rPr>
                <w:color w:val="000000"/>
                <w:spacing w:val="-6"/>
                <w:sz w:val="26"/>
                <w:szCs w:val="26"/>
                <w:lang w:val="uk-UA" w:eastAsia="uk-UA"/>
              </w:rPr>
              <w:t>року</w:t>
            </w:r>
          </w:p>
          <w:p w:rsidR="00A9061E" w:rsidRPr="00EE3A47" w:rsidRDefault="00443BA9" w:rsidP="00DA616F">
            <w:pPr>
              <w:spacing w:line="20" w:lineRule="atLeast"/>
              <w:jc w:val="center"/>
              <w:rPr>
                <w:color w:val="000000"/>
                <w:spacing w:val="-6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pacing w:val="-6"/>
                <w:sz w:val="26"/>
                <w:szCs w:val="26"/>
                <w:lang w:val="uk-UA" w:eastAsia="uk-UA"/>
              </w:rPr>
              <w:t xml:space="preserve">- план </w:t>
            </w:r>
            <w:r w:rsidR="001A6269">
              <w:rPr>
                <w:color w:val="000000"/>
                <w:spacing w:val="-6"/>
                <w:sz w:val="26"/>
                <w:szCs w:val="26"/>
                <w:lang w:val="uk-UA" w:eastAsia="uk-UA"/>
              </w:rPr>
              <w:t>2026</w:t>
            </w:r>
            <w:r w:rsidR="00A9061E">
              <w:rPr>
                <w:color w:val="000000"/>
                <w:spacing w:val="-6"/>
                <w:sz w:val="26"/>
                <w:szCs w:val="26"/>
                <w:lang w:val="uk-UA" w:eastAsia="uk-UA"/>
              </w:rPr>
              <w:t xml:space="preserve"> року</w:t>
            </w:r>
          </w:p>
        </w:tc>
        <w:tc>
          <w:tcPr>
            <w:tcW w:w="45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1FE9" w:rsidRDefault="00651FE9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  <w:p w:rsidR="00EE3A47" w:rsidRDefault="001719A8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54 1</w:t>
            </w:r>
            <w:r w:rsidR="00D70B70">
              <w:rPr>
                <w:color w:val="000000"/>
                <w:sz w:val="26"/>
                <w:szCs w:val="26"/>
                <w:lang w:val="uk-UA" w:eastAsia="uk-UA"/>
              </w:rPr>
              <w:t>04,18</w:t>
            </w:r>
            <w:r w:rsidR="007F36D2" w:rsidRPr="00651FE9">
              <w:rPr>
                <w:color w:val="000000"/>
                <w:sz w:val="26"/>
                <w:szCs w:val="26"/>
                <w:lang w:eastAsia="uk-UA"/>
              </w:rPr>
              <w:t>тис. грн</w:t>
            </w:r>
          </w:p>
          <w:p w:rsidR="00EE3A47" w:rsidRPr="00EE3A47" w:rsidRDefault="00EE3A47" w:rsidP="00EE3A47">
            <w:pPr>
              <w:rPr>
                <w:sz w:val="26"/>
                <w:szCs w:val="26"/>
                <w:lang w:eastAsia="uk-UA"/>
              </w:rPr>
            </w:pPr>
          </w:p>
          <w:p w:rsidR="00EE3A47" w:rsidRPr="00651FE9" w:rsidRDefault="00EE3A47" w:rsidP="00EE3A47">
            <w:pPr>
              <w:rPr>
                <w:sz w:val="26"/>
                <w:szCs w:val="26"/>
                <w:lang w:val="uk-UA" w:eastAsia="uk-UA"/>
              </w:rPr>
            </w:pPr>
          </w:p>
          <w:p w:rsidR="00EE3A47" w:rsidRDefault="00347948" w:rsidP="00EE3A47">
            <w:pPr>
              <w:jc w:val="center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 xml:space="preserve">  </w:t>
            </w:r>
            <w:r w:rsidR="00443BA9">
              <w:rPr>
                <w:sz w:val="26"/>
                <w:szCs w:val="26"/>
                <w:lang w:val="uk-UA" w:eastAsia="uk-UA"/>
              </w:rPr>
              <w:t xml:space="preserve">16 890,27 </w:t>
            </w:r>
            <w:proofErr w:type="spellStart"/>
            <w:r w:rsidR="00EE3A47">
              <w:rPr>
                <w:sz w:val="26"/>
                <w:szCs w:val="26"/>
                <w:lang w:val="uk-UA" w:eastAsia="uk-UA"/>
              </w:rPr>
              <w:t>тис.грн</w:t>
            </w:r>
            <w:proofErr w:type="spellEnd"/>
            <w:r w:rsidR="00EE3A47">
              <w:rPr>
                <w:sz w:val="26"/>
                <w:szCs w:val="26"/>
                <w:lang w:val="uk-UA" w:eastAsia="uk-UA"/>
              </w:rPr>
              <w:t>.</w:t>
            </w:r>
          </w:p>
          <w:p w:rsidR="00A9061E" w:rsidRDefault="00347948" w:rsidP="00EE3A47">
            <w:pPr>
              <w:tabs>
                <w:tab w:val="left" w:pos="1605"/>
              </w:tabs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 xml:space="preserve">                   </w:t>
            </w:r>
            <w:r w:rsidR="001719A8">
              <w:rPr>
                <w:sz w:val="26"/>
                <w:szCs w:val="26"/>
                <w:lang w:val="uk-UA" w:eastAsia="uk-UA"/>
              </w:rPr>
              <w:t>13 6</w:t>
            </w:r>
            <w:r w:rsidR="00443BA9">
              <w:rPr>
                <w:sz w:val="26"/>
                <w:szCs w:val="26"/>
                <w:lang w:val="uk-UA" w:eastAsia="uk-UA"/>
              </w:rPr>
              <w:t>36,21</w:t>
            </w:r>
            <w:r w:rsidR="00041780">
              <w:rPr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="00EE3A47">
              <w:rPr>
                <w:sz w:val="26"/>
                <w:szCs w:val="26"/>
                <w:lang w:val="uk-UA" w:eastAsia="uk-UA"/>
              </w:rPr>
              <w:t>тис.грн</w:t>
            </w:r>
            <w:proofErr w:type="spellEnd"/>
            <w:r w:rsidR="00EE3A47">
              <w:rPr>
                <w:sz w:val="26"/>
                <w:szCs w:val="26"/>
                <w:lang w:val="uk-UA" w:eastAsia="uk-UA"/>
              </w:rPr>
              <w:t>.</w:t>
            </w:r>
          </w:p>
          <w:p w:rsidR="007F36D2" w:rsidRPr="00A9061E" w:rsidRDefault="00443BA9" w:rsidP="00347948">
            <w:pPr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ab/>
            </w:r>
            <w:r w:rsidR="00347948">
              <w:rPr>
                <w:sz w:val="26"/>
                <w:szCs w:val="26"/>
                <w:lang w:val="uk-UA" w:eastAsia="uk-UA"/>
              </w:rPr>
              <w:t xml:space="preserve">        </w:t>
            </w:r>
            <w:r>
              <w:rPr>
                <w:sz w:val="26"/>
                <w:szCs w:val="26"/>
                <w:lang w:val="uk-UA" w:eastAsia="uk-UA"/>
              </w:rPr>
              <w:t>13 625,00</w:t>
            </w:r>
            <w:r w:rsidR="00041780">
              <w:rPr>
                <w:sz w:val="26"/>
                <w:szCs w:val="26"/>
                <w:lang w:val="uk-UA" w:eastAsia="uk-UA"/>
              </w:rPr>
              <w:t xml:space="preserve">  </w:t>
            </w:r>
            <w:proofErr w:type="spellStart"/>
            <w:r w:rsidR="00A9061E">
              <w:rPr>
                <w:sz w:val="26"/>
                <w:szCs w:val="26"/>
                <w:lang w:val="uk-UA" w:eastAsia="uk-UA"/>
              </w:rPr>
              <w:t>тис.грн</w:t>
            </w:r>
            <w:proofErr w:type="spellEnd"/>
            <w:r w:rsidR="00A9061E">
              <w:rPr>
                <w:sz w:val="26"/>
                <w:szCs w:val="26"/>
                <w:lang w:val="uk-UA" w:eastAsia="uk-UA"/>
              </w:rPr>
              <w:t>.</w:t>
            </w:r>
          </w:p>
        </w:tc>
      </w:tr>
      <w:tr w:rsidR="007F36D2" w:rsidRPr="0072623F" w:rsidTr="00AF4E20">
        <w:trPr>
          <w:trHeight w:val="1892"/>
        </w:trPr>
        <w:tc>
          <w:tcPr>
            <w:tcW w:w="70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Pr="00DA616F" w:rsidRDefault="007F36D2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eastAsia="uk-UA"/>
              </w:rPr>
            </w:pPr>
            <w:r w:rsidRPr="00DA616F">
              <w:rPr>
                <w:color w:val="000000"/>
                <w:sz w:val="26"/>
                <w:szCs w:val="26"/>
                <w:lang w:eastAsia="uk-UA"/>
              </w:rPr>
              <w:t>8.1.</w:t>
            </w:r>
          </w:p>
        </w:tc>
        <w:tc>
          <w:tcPr>
            <w:tcW w:w="434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7F36D2" w:rsidRDefault="00C31894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proofErr w:type="spellStart"/>
            <w:r>
              <w:rPr>
                <w:color w:val="000000"/>
                <w:sz w:val="26"/>
                <w:szCs w:val="26"/>
                <w:lang w:eastAsia="uk-UA"/>
              </w:rPr>
              <w:t>кошти</w:t>
            </w:r>
            <w:proofErr w:type="spellEnd"/>
            <w:r w:rsidR="007F36D2" w:rsidRPr="00DA616F">
              <w:rPr>
                <w:color w:val="000000"/>
                <w:sz w:val="26"/>
                <w:szCs w:val="26"/>
                <w:lang w:eastAsia="uk-UA"/>
              </w:rPr>
              <w:t xml:space="preserve"> бюджету</w:t>
            </w:r>
            <w:r w:rsidR="007F36D2" w:rsidRPr="00DA616F">
              <w:rPr>
                <w:color w:val="000000"/>
                <w:sz w:val="26"/>
                <w:szCs w:val="26"/>
                <w:lang w:val="uk-UA" w:eastAsia="uk-UA"/>
              </w:rPr>
              <w:t xml:space="preserve"> розвитку</w:t>
            </w:r>
            <w:r w:rsidR="00EE3A47">
              <w:rPr>
                <w:color w:val="000000"/>
                <w:sz w:val="26"/>
                <w:szCs w:val="26"/>
                <w:lang w:val="uk-UA" w:eastAsia="uk-UA"/>
              </w:rPr>
              <w:t xml:space="preserve"> всього,</w:t>
            </w:r>
          </w:p>
          <w:p w:rsidR="00EE3A47" w:rsidRDefault="00EE3A47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у тому числі:</w:t>
            </w:r>
          </w:p>
          <w:p w:rsidR="007865B9" w:rsidRDefault="007865B9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  <w:p w:rsidR="00EE3A47" w:rsidRDefault="00443BA9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 xml:space="preserve">    - план </w:t>
            </w:r>
            <w:r w:rsidR="001A6269">
              <w:rPr>
                <w:color w:val="000000"/>
                <w:sz w:val="26"/>
                <w:szCs w:val="26"/>
                <w:lang w:val="uk-UA" w:eastAsia="uk-UA"/>
              </w:rPr>
              <w:t>2024</w:t>
            </w:r>
            <w:r w:rsidR="00EE3A47">
              <w:rPr>
                <w:color w:val="000000"/>
                <w:sz w:val="26"/>
                <w:szCs w:val="26"/>
                <w:lang w:val="uk-UA" w:eastAsia="uk-UA"/>
              </w:rPr>
              <w:t xml:space="preserve"> року</w:t>
            </w:r>
          </w:p>
          <w:p w:rsidR="001A6269" w:rsidRDefault="00443BA9" w:rsidP="001A6269">
            <w:pPr>
              <w:spacing w:line="20" w:lineRule="atLeast"/>
              <w:jc w:val="center"/>
              <w:rPr>
                <w:color w:val="000000"/>
                <w:spacing w:val="-6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pacing w:val="-6"/>
                <w:sz w:val="26"/>
                <w:szCs w:val="26"/>
                <w:lang w:val="uk-UA" w:eastAsia="uk-UA"/>
              </w:rPr>
              <w:t xml:space="preserve">  </w:t>
            </w:r>
            <w:r w:rsidR="00E03F67">
              <w:rPr>
                <w:color w:val="000000"/>
                <w:spacing w:val="-6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color w:val="000000"/>
                <w:spacing w:val="-6"/>
                <w:sz w:val="26"/>
                <w:szCs w:val="26"/>
                <w:lang w:val="uk-UA" w:eastAsia="uk-UA"/>
              </w:rPr>
              <w:t xml:space="preserve">- план </w:t>
            </w:r>
            <w:r w:rsidR="001A6269">
              <w:rPr>
                <w:color w:val="000000"/>
                <w:spacing w:val="-6"/>
                <w:sz w:val="26"/>
                <w:szCs w:val="26"/>
                <w:lang w:val="uk-UA" w:eastAsia="uk-UA"/>
              </w:rPr>
              <w:t xml:space="preserve"> 2025 року</w:t>
            </w:r>
          </w:p>
          <w:p w:rsidR="001A6269" w:rsidRDefault="00443BA9" w:rsidP="001A6269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pacing w:val="-6"/>
                <w:sz w:val="26"/>
                <w:szCs w:val="26"/>
                <w:lang w:val="uk-UA" w:eastAsia="uk-UA"/>
              </w:rPr>
              <w:t xml:space="preserve"> </w:t>
            </w:r>
            <w:r w:rsidR="00E03F67">
              <w:rPr>
                <w:color w:val="000000"/>
                <w:spacing w:val="-6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color w:val="000000"/>
                <w:spacing w:val="-6"/>
                <w:sz w:val="26"/>
                <w:szCs w:val="26"/>
                <w:lang w:val="uk-UA" w:eastAsia="uk-UA"/>
              </w:rPr>
              <w:t xml:space="preserve"> - план  </w:t>
            </w:r>
            <w:r w:rsidR="001A6269">
              <w:rPr>
                <w:color w:val="000000"/>
                <w:spacing w:val="-6"/>
                <w:sz w:val="26"/>
                <w:szCs w:val="26"/>
                <w:lang w:val="uk-UA" w:eastAsia="uk-UA"/>
              </w:rPr>
              <w:t>2026 року</w:t>
            </w:r>
          </w:p>
          <w:p w:rsidR="00EE3A47" w:rsidRPr="00DA616F" w:rsidRDefault="00EE3A47" w:rsidP="00A9061E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</w:tc>
        <w:tc>
          <w:tcPr>
            <w:tcW w:w="45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51FE9" w:rsidRDefault="00651FE9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</w:p>
          <w:p w:rsidR="00EE3A47" w:rsidRPr="00D678E4" w:rsidRDefault="0072623F" w:rsidP="00DA616F">
            <w:pPr>
              <w:snapToGrid w:val="0"/>
              <w:spacing w:line="20" w:lineRule="atLeast"/>
              <w:jc w:val="center"/>
              <w:rPr>
                <w:color w:val="000000"/>
                <w:sz w:val="26"/>
                <w:szCs w:val="26"/>
                <w:lang w:val="uk-UA" w:eastAsia="uk-UA"/>
              </w:rPr>
            </w:pPr>
            <w:r>
              <w:rPr>
                <w:color w:val="000000"/>
                <w:sz w:val="26"/>
                <w:szCs w:val="26"/>
                <w:lang w:val="uk-UA" w:eastAsia="uk-UA"/>
              </w:rPr>
              <w:t>9 952,70</w:t>
            </w:r>
            <w:r w:rsidR="00041780">
              <w:rPr>
                <w:color w:val="000000"/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="007F36D2" w:rsidRPr="00D678E4">
              <w:rPr>
                <w:color w:val="000000"/>
                <w:sz w:val="26"/>
                <w:szCs w:val="26"/>
                <w:lang w:val="uk-UA" w:eastAsia="uk-UA"/>
              </w:rPr>
              <w:t>тис.грн</w:t>
            </w:r>
            <w:proofErr w:type="spellEnd"/>
          </w:p>
          <w:p w:rsidR="00EE3A47" w:rsidRPr="00651FE9" w:rsidRDefault="00EE3A47" w:rsidP="00EE3A47">
            <w:pPr>
              <w:rPr>
                <w:sz w:val="26"/>
                <w:szCs w:val="26"/>
                <w:lang w:val="uk-UA" w:eastAsia="uk-UA"/>
              </w:rPr>
            </w:pPr>
          </w:p>
          <w:p w:rsidR="007865B9" w:rsidRDefault="00443BA9" w:rsidP="00EE3A47">
            <w:pPr>
              <w:jc w:val="center"/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>4 440,44</w:t>
            </w:r>
            <w:r w:rsidR="00041780">
              <w:rPr>
                <w:sz w:val="26"/>
                <w:szCs w:val="26"/>
                <w:lang w:val="uk-UA" w:eastAsia="uk-UA"/>
              </w:rPr>
              <w:t xml:space="preserve"> </w:t>
            </w:r>
            <w:proofErr w:type="spellStart"/>
            <w:r w:rsidR="00EE3A47">
              <w:rPr>
                <w:sz w:val="26"/>
                <w:szCs w:val="26"/>
                <w:lang w:val="uk-UA" w:eastAsia="uk-UA"/>
              </w:rPr>
              <w:t>тис.грн</w:t>
            </w:r>
            <w:proofErr w:type="spellEnd"/>
            <w:r w:rsidR="00EE3A47">
              <w:rPr>
                <w:sz w:val="26"/>
                <w:szCs w:val="26"/>
                <w:lang w:val="uk-UA" w:eastAsia="uk-UA"/>
              </w:rPr>
              <w:t>.</w:t>
            </w:r>
          </w:p>
          <w:p w:rsidR="007865B9" w:rsidRDefault="00443BA9" w:rsidP="00443BA9">
            <w:pPr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ab/>
              <w:t xml:space="preserve">        5 512,26</w:t>
            </w:r>
            <w:r w:rsidR="00041780">
              <w:rPr>
                <w:sz w:val="26"/>
                <w:szCs w:val="26"/>
                <w:lang w:val="uk-UA" w:eastAsia="uk-UA"/>
              </w:rPr>
              <w:t xml:space="preserve"> </w:t>
            </w:r>
            <w:r w:rsidR="007865B9">
              <w:rPr>
                <w:sz w:val="26"/>
                <w:szCs w:val="26"/>
                <w:lang w:val="uk-UA" w:eastAsia="uk-UA"/>
              </w:rPr>
              <w:t>тис.грн.</w:t>
            </w:r>
          </w:p>
          <w:p w:rsidR="007F36D2" w:rsidRPr="007865B9" w:rsidRDefault="00443BA9" w:rsidP="00443BA9">
            <w:pPr>
              <w:tabs>
                <w:tab w:val="left" w:pos="1056"/>
                <w:tab w:val="center" w:pos="2159"/>
              </w:tabs>
              <w:rPr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 w:eastAsia="uk-UA"/>
              </w:rPr>
              <w:tab/>
            </w:r>
            <w:r w:rsidR="00041780">
              <w:rPr>
                <w:sz w:val="26"/>
                <w:szCs w:val="26"/>
                <w:lang w:val="uk-UA" w:eastAsia="uk-UA"/>
              </w:rPr>
              <w:t xml:space="preserve">           </w:t>
            </w:r>
            <w:r w:rsidR="007865B9">
              <w:rPr>
                <w:sz w:val="26"/>
                <w:szCs w:val="26"/>
                <w:lang w:val="uk-UA" w:eastAsia="uk-UA"/>
              </w:rPr>
              <w:t xml:space="preserve">0,00 </w:t>
            </w:r>
            <w:proofErr w:type="spellStart"/>
            <w:r w:rsidR="007865B9">
              <w:rPr>
                <w:sz w:val="26"/>
                <w:szCs w:val="26"/>
                <w:lang w:val="uk-UA" w:eastAsia="uk-UA"/>
              </w:rPr>
              <w:t>тис.грн</w:t>
            </w:r>
            <w:proofErr w:type="spellEnd"/>
            <w:r w:rsidR="007865B9">
              <w:rPr>
                <w:sz w:val="26"/>
                <w:szCs w:val="26"/>
                <w:lang w:val="uk-UA" w:eastAsia="uk-UA"/>
              </w:rPr>
              <w:t>.</w:t>
            </w:r>
          </w:p>
        </w:tc>
      </w:tr>
    </w:tbl>
    <w:p w:rsidR="00204F11" w:rsidRDefault="00526248" w:rsidP="00AF4E20">
      <w:pPr>
        <w:ind w:left="720"/>
        <w:jc w:val="both"/>
        <w:rPr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 w:eastAsia="uk-UA"/>
        </w:rPr>
        <w:t>Секретар міської ради</w:t>
      </w:r>
      <w:r w:rsidR="00041780">
        <w:rPr>
          <w:color w:val="000000"/>
          <w:sz w:val="26"/>
          <w:szCs w:val="26"/>
          <w:lang w:val="uk-UA" w:eastAsia="uk-UA"/>
        </w:rPr>
        <w:t xml:space="preserve">                 </w:t>
      </w:r>
      <w:r>
        <w:rPr>
          <w:color w:val="000000"/>
          <w:sz w:val="26"/>
          <w:szCs w:val="26"/>
          <w:lang w:val="uk-UA" w:eastAsia="uk-UA"/>
        </w:rPr>
        <w:t xml:space="preserve">              </w:t>
      </w:r>
      <w:r w:rsidR="00041780">
        <w:rPr>
          <w:color w:val="000000"/>
          <w:sz w:val="26"/>
          <w:szCs w:val="26"/>
          <w:lang w:val="uk-UA" w:eastAsia="uk-UA"/>
        </w:rPr>
        <w:t xml:space="preserve">        </w:t>
      </w:r>
      <w:r>
        <w:rPr>
          <w:color w:val="000000"/>
          <w:sz w:val="26"/>
          <w:szCs w:val="26"/>
          <w:lang w:val="uk-UA" w:eastAsia="uk-UA"/>
        </w:rPr>
        <w:t xml:space="preserve">   Юрій ХИМИН</w:t>
      </w:r>
    </w:p>
    <w:sectPr w:rsidR="00204F11" w:rsidSect="00DA616F">
      <w:pgSz w:w="11906" w:h="16820"/>
      <w:pgMar w:top="284" w:right="567" w:bottom="709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Arial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4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color w:val="auto"/>
      </w:r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hAnsi="Times New Roman"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</w:abstractNum>
  <w:abstractNum w:abstractNumId="4">
    <w:nsid w:val="012F1E0F"/>
    <w:multiLevelType w:val="hybridMultilevel"/>
    <w:tmpl w:val="9FFAB280"/>
    <w:lvl w:ilvl="0" w:tplc="60CCFB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2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0771297"/>
    <w:multiLevelType w:val="hybridMultilevel"/>
    <w:tmpl w:val="B24CB388"/>
    <w:lvl w:ilvl="0" w:tplc="33222124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7A1F47"/>
    <w:rsid w:val="000013CB"/>
    <w:rsid w:val="00003254"/>
    <w:rsid w:val="0000362E"/>
    <w:rsid w:val="00003876"/>
    <w:rsid w:val="00005A7A"/>
    <w:rsid w:val="00006E58"/>
    <w:rsid w:val="00011F14"/>
    <w:rsid w:val="00031AAD"/>
    <w:rsid w:val="00040FE3"/>
    <w:rsid w:val="00041780"/>
    <w:rsid w:val="00064F8F"/>
    <w:rsid w:val="00070254"/>
    <w:rsid w:val="000A504F"/>
    <w:rsid w:val="000B1E9A"/>
    <w:rsid w:val="000B33D9"/>
    <w:rsid w:val="000E067F"/>
    <w:rsid w:val="000E5554"/>
    <w:rsid w:val="000F666C"/>
    <w:rsid w:val="00100138"/>
    <w:rsid w:val="00112F34"/>
    <w:rsid w:val="00114680"/>
    <w:rsid w:val="00115684"/>
    <w:rsid w:val="00134010"/>
    <w:rsid w:val="001368B3"/>
    <w:rsid w:val="00142531"/>
    <w:rsid w:val="001569D6"/>
    <w:rsid w:val="001570FE"/>
    <w:rsid w:val="00163E51"/>
    <w:rsid w:val="00166D80"/>
    <w:rsid w:val="001719A8"/>
    <w:rsid w:val="0017370F"/>
    <w:rsid w:val="00175E5A"/>
    <w:rsid w:val="00185AA3"/>
    <w:rsid w:val="00186E25"/>
    <w:rsid w:val="00195AD2"/>
    <w:rsid w:val="001A6269"/>
    <w:rsid w:val="001C2C7C"/>
    <w:rsid w:val="001E0433"/>
    <w:rsid w:val="001E7611"/>
    <w:rsid w:val="00204F11"/>
    <w:rsid w:val="002072AD"/>
    <w:rsid w:val="00210CAE"/>
    <w:rsid w:val="00210CDB"/>
    <w:rsid w:val="0021294A"/>
    <w:rsid w:val="00227890"/>
    <w:rsid w:val="00233314"/>
    <w:rsid w:val="00236F30"/>
    <w:rsid w:val="00247664"/>
    <w:rsid w:val="00250547"/>
    <w:rsid w:val="00250E2A"/>
    <w:rsid w:val="002535A2"/>
    <w:rsid w:val="00271AF1"/>
    <w:rsid w:val="00272707"/>
    <w:rsid w:val="00282539"/>
    <w:rsid w:val="00287D87"/>
    <w:rsid w:val="0029378F"/>
    <w:rsid w:val="002B08B9"/>
    <w:rsid w:val="002B3601"/>
    <w:rsid w:val="002B41FF"/>
    <w:rsid w:val="002E259F"/>
    <w:rsid w:val="002E46D2"/>
    <w:rsid w:val="002E748C"/>
    <w:rsid w:val="002F7465"/>
    <w:rsid w:val="00305A47"/>
    <w:rsid w:val="00307F6C"/>
    <w:rsid w:val="00312B41"/>
    <w:rsid w:val="00327E59"/>
    <w:rsid w:val="0033081C"/>
    <w:rsid w:val="003335C0"/>
    <w:rsid w:val="00347948"/>
    <w:rsid w:val="00347A24"/>
    <w:rsid w:val="00356070"/>
    <w:rsid w:val="003566C1"/>
    <w:rsid w:val="00361C49"/>
    <w:rsid w:val="003916D5"/>
    <w:rsid w:val="00392B63"/>
    <w:rsid w:val="003941F1"/>
    <w:rsid w:val="003A1D1F"/>
    <w:rsid w:val="003A5180"/>
    <w:rsid w:val="003B26F3"/>
    <w:rsid w:val="003B33A1"/>
    <w:rsid w:val="003D05D8"/>
    <w:rsid w:val="003D6B34"/>
    <w:rsid w:val="003E0BA4"/>
    <w:rsid w:val="003E4859"/>
    <w:rsid w:val="003F19F4"/>
    <w:rsid w:val="004008DB"/>
    <w:rsid w:val="00404D60"/>
    <w:rsid w:val="00405C77"/>
    <w:rsid w:val="00406145"/>
    <w:rsid w:val="00414C0C"/>
    <w:rsid w:val="0044141C"/>
    <w:rsid w:val="00443BA9"/>
    <w:rsid w:val="00455B28"/>
    <w:rsid w:val="00465E5A"/>
    <w:rsid w:val="00477032"/>
    <w:rsid w:val="00487BEA"/>
    <w:rsid w:val="0049226D"/>
    <w:rsid w:val="004B4D4B"/>
    <w:rsid w:val="004E00D3"/>
    <w:rsid w:val="00511324"/>
    <w:rsid w:val="00517BA6"/>
    <w:rsid w:val="00520733"/>
    <w:rsid w:val="00526248"/>
    <w:rsid w:val="00541609"/>
    <w:rsid w:val="00541D1D"/>
    <w:rsid w:val="00556388"/>
    <w:rsid w:val="005662D2"/>
    <w:rsid w:val="005779F2"/>
    <w:rsid w:val="00577F31"/>
    <w:rsid w:val="005902D6"/>
    <w:rsid w:val="005A29DE"/>
    <w:rsid w:val="005B05F3"/>
    <w:rsid w:val="005B63DB"/>
    <w:rsid w:val="005C6D65"/>
    <w:rsid w:val="005D4155"/>
    <w:rsid w:val="005D63EE"/>
    <w:rsid w:val="005E7B76"/>
    <w:rsid w:val="00601745"/>
    <w:rsid w:val="006061C6"/>
    <w:rsid w:val="006062AE"/>
    <w:rsid w:val="006223B8"/>
    <w:rsid w:val="00631ED9"/>
    <w:rsid w:val="006462AB"/>
    <w:rsid w:val="00651FE9"/>
    <w:rsid w:val="00657743"/>
    <w:rsid w:val="006624CE"/>
    <w:rsid w:val="00690854"/>
    <w:rsid w:val="006A20DD"/>
    <w:rsid w:val="006A26FB"/>
    <w:rsid w:val="006D3502"/>
    <w:rsid w:val="006E45E4"/>
    <w:rsid w:val="006F4400"/>
    <w:rsid w:val="006F6C3C"/>
    <w:rsid w:val="00701322"/>
    <w:rsid w:val="0072623F"/>
    <w:rsid w:val="00741BC1"/>
    <w:rsid w:val="0074377C"/>
    <w:rsid w:val="0074743A"/>
    <w:rsid w:val="0075357A"/>
    <w:rsid w:val="007633CD"/>
    <w:rsid w:val="00763A98"/>
    <w:rsid w:val="00766FCB"/>
    <w:rsid w:val="00772AB7"/>
    <w:rsid w:val="007865B9"/>
    <w:rsid w:val="007952C7"/>
    <w:rsid w:val="007A1132"/>
    <w:rsid w:val="007A1F47"/>
    <w:rsid w:val="007A7EA1"/>
    <w:rsid w:val="007B38DD"/>
    <w:rsid w:val="007B4C73"/>
    <w:rsid w:val="007B63EA"/>
    <w:rsid w:val="007B6A27"/>
    <w:rsid w:val="007C21DE"/>
    <w:rsid w:val="007E4018"/>
    <w:rsid w:val="007F36D2"/>
    <w:rsid w:val="007F7B48"/>
    <w:rsid w:val="00801E3F"/>
    <w:rsid w:val="00806CCE"/>
    <w:rsid w:val="008113B7"/>
    <w:rsid w:val="00813831"/>
    <w:rsid w:val="00841016"/>
    <w:rsid w:val="00845C6E"/>
    <w:rsid w:val="00857F1D"/>
    <w:rsid w:val="008876AB"/>
    <w:rsid w:val="008937B4"/>
    <w:rsid w:val="008A5750"/>
    <w:rsid w:val="008A5AA5"/>
    <w:rsid w:val="008A754E"/>
    <w:rsid w:val="008B6128"/>
    <w:rsid w:val="008C7AF6"/>
    <w:rsid w:val="008D14CF"/>
    <w:rsid w:val="008F412D"/>
    <w:rsid w:val="00921FD7"/>
    <w:rsid w:val="00943FB6"/>
    <w:rsid w:val="009734E7"/>
    <w:rsid w:val="00980407"/>
    <w:rsid w:val="009975C3"/>
    <w:rsid w:val="009B0BA1"/>
    <w:rsid w:val="009B0D19"/>
    <w:rsid w:val="009C543A"/>
    <w:rsid w:val="009E5692"/>
    <w:rsid w:val="009F1DD4"/>
    <w:rsid w:val="00A13F86"/>
    <w:rsid w:val="00A57767"/>
    <w:rsid w:val="00A64714"/>
    <w:rsid w:val="00A66B88"/>
    <w:rsid w:val="00A71087"/>
    <w:rsid w:val="00A752C6"/>
    <w:rsid w:val="00A8103A"/>
    <w:rsid w:val="00A837C0"/>
    <w:rsid w:val="00A9061E"/>
    <w:rsid w:val="00A90A34"/>
    <w:rsid w:val="00A93BCD"/>
    <w:rsid w:val="00AB1E98"/>
    <w:rsid w:val="00AE0FCE"/>
    <w:rsid w:val="00AF4E20"/>
    <w:rsid w:val="00B10793"/>
    <w:rsid w:val="00B23346"/>
    <w:rsid w:val="00B407D2"/>
    <w:rsid w:val="00B45B92"/>
    <w:rsid w:val="00B57A02"/>
    <w:rsid w:val="00B65806"/>
    <w:rsid w:val="00B8312A"/>
    <w:rsid w:val="00BB5722"/>
    <w:rsid w:val="00BB6DFE"/>
    <w:rsid w:val="00BC1B84"/>
    <w:rsid w:val="00BE6AF5"/>
    <w:rsid w:val="00BF4D8B"/>
    <w:rsid w:val="00C22FDB"/>
    <w:rsid w:val="00C24028"/>
    <w:rsid w:val="00C31894"/>
    <w:rsid w:val="00C36164"/>
    <w:rsid w:val="00C50C8D"/>
    <w:rsid w:val="00C6597F"/>
    <w:rsid w:val="00C80AB9"/>
    <w:rsid w:val="00C830B8"/>
    <w:rsid w:val="00C93065"/>
    <w:rsid w:val="00CA0231"/>
    <w:rsid w:val="00CB0E1D"/>
    <w:rsid w:val="00CC08BD"/>
    <w:rsid w:val="00CC1E9D"/>
    <w:rsid w:val="00CC70D7"/>
    <w:rsid w:val="00CC796E"/>
    <w:rsid w:val="00CC7FCD"/>
    <w:rsid w:val="00CD3D79"/>
    <w:rsid w:val="00CD571A"/>
    <w:rsid w:val="00CD6643"/>
    <w:rsid w:val="00CD7154"/>
    <w:rsid w:val="00CE74AE"/>
    <w:rsid w:val="00CF5437"/>
    <w:rsid w:val="00CF6AB5"/>
    <w:rsid w:val="00D00A63"/>
    <w:rsid w:val="00D0131B"/>
    <w:rsid w:val="00D163B3"/>
    <w:rsid w:val="00D170F2"/>
    <w:rsid w:val="00D40491"/>
    <w:rsid w:val="00D6235C"/>
    <w:rsid w:val="00D678E4"/>
    <w:rsid w:val="00D70B70"/>
    <w:rsid w:val="00DA0E80"/>
    <w:rsid w:val="00DA45A3"/>
    <w:rsid w:val="00DA616F"/>
    <w:rsid w:val="00DB48AE"/>
    <w:rsid w:val="00DE0BE7"/>
    <w:rsid w:val="00DE2309"/>
    <w:rsid w:val="00DF5A4B"/>
    <w:rsid w:val="00E01426"/>
    <w:rsid w:val="00E03F67"/>
    <w:rsid w:val="00E0552B"/>
    <w:rsid w:val="00E16E99"/>
    <w:rsid w:val="00E23B7A"/>
    <w:rsid w:val="00E37F58"/>
    <w:rsid w:val="00E6390F"/>
    <w:rsid w:val="00E67ADE"/>
    <w:rsid w:val="00E77AF3"/>
    <w:rsid w:val="00E82D4D"/>
    <w:rsid w:val="00E87145"/>
    <w:rsid w:val="00EA09A6"/>
    <w:rsid w:val="00EA0AC7"/>
    <w:rsid w:val="00EA2744"/>
    <w:rsid w:val="00EA32A7"/>
    <w:rsid w:val="00EA5CA3"/>
    <w:rsid w:val="00EB2641"/>
    <w:rsid w:val="00EC0DEF"/>
    <w:rsid w:val="00EC1F02"/>
    <w:rsid w:val="00EC5472"/>
    <w:rsid w:val="00ED20E8"/>
    <w:rsid w:val="00EE0675"/>
    <w:rsid w:val="00EE3A47"/>
    <w:rsid w:val="00EE7BF2"/>
    <w:rsid w:val="00EF0D20"/>
    <w:rsid w:val="00F23D6E"/>
    <w:rsid w:val="00F37DE9"/>
    <w:rsid w:val="00F433C3"/>
    <w:rsid w:val="00F43EC5"/>
    <w:rsid w:val="00F45F2F"/>
    <w:rsid w:val="00F53EB1"/>
    <w:rsid w:val="00F57D64"/>
    <w:rsid w:val="00F61ADC"/>
    <w:rsid w:val="00F8251E"/>
    <w:rsid w:val="00F83552"/>
    <w:rsid w:val="00FA04BE"/>
    <w:rsid w:val="00FC527E"/>
    <w:rsid w:val="00FC583A"/>
    <w:rsid w:val="00FC5BC7"/>
    <w:rsid w:val="00FD362B"/>
    <w:rsid w:val="00FD4E3A"/>
    <w:rsid w:val="00FE1C77"/>
    <w:rsid w:val="00FE1ECF"/>
    <w:rsid w:val="00FE6025"/>
    <w:rsid w:val="00FF44E4"/>
    <w:rsid w:val="00FF5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AA3"/>
    <w:pPr>
      <w:suppressAutoHyphens/>
    </w:pPr>
    <w:rPr>
      <w:lang w:val="ru-RU" w:eastAsia="ar-SA"/>
    </w:rPr>
  </w:style>
  <w:style w:type="paragraph" w:styleId="2">
    <w:name w:val="heading 2"/>
    <w:basedOn w:val="a"/>
    <w:next w:val="a"/>
    <w:link w:val="20"/>
    <w:qFormat/>
    <w:rsid w:val="00185AA3"/>
    <w:pPr>
      <w:keepNext/>
      <w:tabs>
        <w:tab w:val="num" w:pos="0"/>
      </w:tabs>
      <w:ind w:left="576" w:hanging="576"/>
      <w:outlineLvl w:val="1"/>
    </w:pPr>
    <w:rPr>
      <w:sz w:val="26"/>
      <w:szCs w:val="26"/>
      <w:lang w:val="uk-UA"/>
    </w:rPr>
  </w:style>
  <w:style w:type="paragraph" w:styleId="3">
    <w:name w:val="heading 3"/>
    <w:basedOn w:val="a0"/>
    <w:next w:val="a1"/>
    <w:qFormat/>
    <w:rsid w:val="00185AA3"/>
    <w:pPr>
      <w:tabs>
        <w:tab w:val="num" w:pos="0"/>
      </w:tabs>
      <w:ind w:left="720" w:hanging="720"/>
      <w:outlineLvl w:val="2"/>
    </w:pPr>
    <w:rPr>
      <w:rFonts w:ascii="Times New Roman" w:hAnsi="Times New Roman"/>
      <w:b/>
      <w:bCs/>
    </w:rPr>
  </w:style>
  <w:style w:type="paragraph" w:styleId="4">
    <w:name w:val="heading 4"/>
    <w:basedOn w:val="a0"/>
    <w:next w:val="a1"/>
    <w:qFormat/>
    <w:rsid w:val="00185AA3"/>
    <w:pPr>
      <w:tabs>
        <w:tab w:val="num" w:pos="0"/>
      </w:tabs>
      <w:ind w:left="864" w:hanging="864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sid w:val="00185AA3"/>
    <w:rPr>
      <w:b/>
    </w:rPr>
  </w:style>
  <w:style w:type="character" w:customStyle="1" w:styleId="WW8Num4z1">
    <w:name w:val="WW8Num4z1"/>
    <w:rsid w:val="00185AA3"/>
    <w:rPr>
      <w:rFonts w:ascii="Times New Roman" w:eastAsia="Times New Roman" w:hAnsi="Times New Roman" w:cs="Times New Roman"/>
    </w:rPr>
  </w:style>
  <w:style w:type="character" w:customStyle="1" w:styleId="1">
    <w:name w:val="Основной шрифт абзаца1"/>
    <w:rsid w:val="00185AA3"/>
  </w:style>
  <w:style w:type="character" w:customStyle="1" w:styleId="a5">
    <w:name w:val="Знак Знак"/>
    <w:basedOn w:val="1"/>
    <w:rsid w:val="00185AA3"/>
    <w:rPr>
      <w:rFonts w:ascii="Times New Roman" w:eastAsia="Times New Roman" w:hAnsi="Times New Roman" w:cs="Times New Roman"/>
      <w:sz w:val="26"/>
      <w:szCs w:val="26"/>
      <w:lang w:val="uk-UA"/>
    </w:rPr>
  </w:style>
  <w:style w:type="character" w:styleId="a6">
    <w:name w:val="Hyperlink"/>
    <w:basedOn w:val="1"/>
    <w:rsid w:val="00185AA3"/>
    <w:rPr>
      <w:rFonts w:cs="Times New Roman"/>
      <w:color w:val="0000FF"/>
      <w:u w:val="single"/>
    </w:rPr>
  </w:style>
  <w:style w:type="character" w:styleId="a7">
    <w:name w:val="Strong"/>
    <w:basedOn w:val="1"/>
    <w:qFormat/>
    <w:rsid w:val="00185AA3"/>
    <w:rPr>
      <w:b/>
      <w:bCs/>
    </w:rPr>
  </w:style>
  <w:style w:type="character" w:customStyle="1" w:styleId="INS">
    <w:name w:val="INS"/>
    <w:rsid w:val="00185AA3"/>
  </w:style>
  <w:style w:type="character" w:customStyle="1" w:styleId="a8">
    <w:name w:val="Маркеры списка"/>
    <w:rsid w:val="00185AA3"/>
    <w:rPr>
      <w:rFonts w:ascii="OpenSymbol" w:eastAsia="OpenSymbol" w:hAnsi="OpenSymbol" w:cs="OpenSymbol"/>
    </w:rPr>
  </w:style>
  <w:style w:type="paragraph" w:customStyle="1" w:styleId="a0">
    <w:name w:val="Заголовок"/>
    <w:basedOn w:val="a"/>
    <w:next w:val="a1"/>
    <w:rsid w:val="00185AA3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1">
    <w:name w:val="Body Text"/>
    <w:basedOn w:val="a"/>
    <w:rsid w:val="00185AA3"/>
    <w:pPr>
      <w:spacing w:after="120"/>
    </w:pPr>
  </w:style>
  <w:style w:type="paragraph" w:styleId="a9">
    <w:name w:val="List"/>
    <w:basedOn w:val="a1"/>
    <w:rsid w:val="00185AA3"/>
    <w:rPr>
      <w:rFonts w:cs="Mangal"/>
    </w:rPr>
  </w:style>
  <w:style w:type="paragraph" w:customStyle="1" w:styleId="10">
    <w:name w:val="Название1"/>
    <w:basedOn w:val="a"/>
    <w:rsid w:val="00185AA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185AA3"/>
    <w:pPr>
      <w:suppressLineNumbers/>
    </w:pPr>
    <w:rPr>
      <w:rFonts w:cs="Mangal"/>
    </w:rPr>
  </w:style>
  <w:style w:type="paragraph" w:customStyle="1" w:styleId="aa">
    <w:name w:val="Кому"/>
    <w:basedOn w:val="a"/>
    <w:rsid w:val="00185AA3"/>
    <w:pPr>
      <w:widowControl w:val="0"/>
      <w:ind w:left="5954"/>
    </w:pPr>
    <w:rPr>
      <w:b/>
      <w:kern w:val="1"/>
      <w:sz w:val="28"/>
      <w:szCs w:val="24"/>
      <w:lang w:val="uk-UA"/>
    </w:rPr>
  </w:style>
  <w:style w:type="paragraph" w:customStyle="1" w:styleId="ab">
    <w:name w:val="заголов"/>
    <w:basedOn w:val="a"/>
    <w:rsid w:val="00185AA3"/>
    <w:pPr>
      <w:widowControl w:val="0"/>
      <w:jc w:val="center"/>
    </w:pPr>
    <w:rPr>
      <w:b/>
      <w:kern w:val="1"/>
      <w:sz w:val="24"/>
      <w:szCs w:val="24"/>
      <w:lang w:val="uk-UA"/>
    </w:rPr>
  </w:style>
  <w:style w:type="paragraph" w:customStyle="1" w:styleId="31">
    <w:name w:val="Основной текст 31"/>
    <w:basedOn w:val="a"/>
    <w:rsid w:val="00185AA3"/>
    <w:pPr>
      <w:tabs>
        <w:tab w:val="left" w:pos="1134"/>
      </w:tabs>
      <w:autoSpaceDE w:val="0"/>
      <w:jc w:val="both"/>
    </w:pPr>
    <w:rPr>
      <w:sz w:val="26"/>
      <w:szCs w:val="26"/>
      <w:lang w:val="uk-UA"/>
    </w:rPr>
  </w:style>
  <w:style w:type="paragraph" w:customStyle="1" w:styleId="FR1">
    <w:name w:val="FR1"/>
    <w:rsid w:val="00185AA3"/>
    <w:pPr>
      <w:widowControl w:val="0"/>
      <w:suppressAutoHyphens/>
      <w:autoSpaceDE w:val="0"/>
      <w:jc w:val="center"/>
    </w:pPr>
    <w:rPr>
      <w:rFonts w:ascii="Arial" w:hAnsi="Arial" w:cs="Arial"/>
      <w:sz w:val="24"/>
      <w:szCs w:val="24"/>
      <w:lang w:eastAsia="ar-SA"/>
    </w:rPr>
  </w:style>
  <w:style w:type="paragraph" w:styleId="ac">
    <w:name w:val="header"/>
    <w:basedOn w:val="a"/>
    <w:link w:val="ad"/>
    <w:rsid w:val="00185AA3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12">
    <w:name w:val="Знак Знак1 Знак Знак Знак Знак Знак Знак Знак Знак Знак Знак Знак"/>
    <w:basedOn w:val="a"/>
    <w:rsid w:val="00185AA3"/>
    <w:rPr>
      <w:rFonts w:ascii="Verdana" w:hAnsi="Verdana" w:cs="Verdana"/>
      <w:lang w:val="uk-UA"/>
    </w:rPr>
  </w:style>
  <w:style w:type="paragraph" w:styleId="ae">
    <w:name w:val="Normal (Web)"/>
    <w:basedOn w:val="a"/>
    <w:rsid w:val="00185AA3"/>
    <w:pPr>
      <w:spacing w:before="150" w:after="150"/>
    </w:pPr>
    <w:rPr>
      <w:sz w:val="24"/>
      <w:szCs w:val="24"/>
    </w:rPr>
  </w:style>
  <w:style w:type="paragraph" w:customStyle="1" w:styleId="13">
    <w:name w:val="заголовок 1"/>
    <w:basedOn w:val="a"/>
    <w:next w:val="a"/>
    <w:rsid w:val="00185AA3"/>
    <w:pPr>
      <w:keepNext/>
      <w:autoSpaceDE w:val="0"/>
      <w:jc w:val="center"/>
    </w:pPr>
    <w:rPr>
      <w:sz w:val="26"/>
      <w:szCs w:val="26"/>
    </w:rPr>
  </w:style>
  <w:style w:type="paragraph" w:customStyle="1" w:styleId="af">
    <w:name w:val="Содержимое таблицы"/>
    <w:basedOn w:val="a"/>
    <w:rsid w:val="00185AA3"/>
    <w:pPr>
      <w:suppressLineNumbers/>
    </w:pPr>
  </w:style>
  <w:style w:type="paragraph" w:customStyle="1" w:styleId="af0">
    <w:name w:val="Заголовок таблицы"/>
    <w:basedOn w:val="af"/>
    <w:rsid w:val="00185AA3"/>
    <w:pPr>
      <w:jc w:val="center"/>
    </w:pPr>
    <w:rPr>
      <w:b/>
      <w:bCs/>
    </w:rPr>
  </w:style>
  <w:style w:type="paragraph" w:customStyle="1" w:styleId="af1">
    <w:name w:val="Содержимое врезки"/>
    <w:basedOn w:val="a1"/>
    <w:rsid w:val="00185AA3"/>
  </w:style>
  <w:style w:type="paragraph" w:customStyle="1" w:styleId="21">
    <w:name w:val="Основной текст с отступом 21"/>
    <w:basedOn w:val="a"/>
    <w:rsid w:val="00185AA3"/>
    <w:pPr>
      <w:spacing w:after="120" w:line="480" w:lineRule="auto"/>
      <w:ind w:left="283"/>
    </w:pPr>
  </w:style>
  <w:style w:type="paragraph" w:styleId="af2">
    <w:name w:val="Title"/>
    <w:basedOn w:val="a"/>
    <w:next w:val="af3"/>
    <w:qFormat/>
    <w:rsid w:val="00185AA3"/>
    <w:pPr>
      <w:autoSpaceDE w:val="0"/>
      <w:jc w:val="center"/>
    </w:pPr>
    <w:rPr>
      <w:sz w:val="26"/>
      <w:szCs w:val="26"/>
      <w:lang w:val="uk-UA"/>
    </w:rPr>
  </w:style>
  <w:style w:type="paragraph" w:styleId="af3">
    <w:name w:val="Subtitle"/>
    <w:basedOn w:val="a0"/>
    <w:next w:val="a1"/>
    <w:qFormat/>
    <w:rsid w:val="00185AA3"/>
    <w:pPr>
      <w:jc w:val="center"/>
    </w:pPr>
    <w:rPr>
      <w:i/>
      <w:iCs/>
    </w:rPr>
  </w:style>
  <w:style w:type="character" w:customStyle="1" w:styleId="ad">
    <w:name w:val="Верхний колонтитул Знак"/>
    <w:basedOn w:val="a2"/>
    <w:link w:val="ac"/>
    <w:locked/>
    <w:rsid w:val="002E259F"/>
    <w:rPr>
      <w:sz w:val="24"/>
      <w:szCs w:val="24"/>
      <w:lang w:val="ru-RU" w:eastAsia="ar-SA" w:bidi="ar-SA"/>
    </w:rPr>
  </w:style>
  <w:style w:type="character" w:customStyle="1" w:styleId="20">
    <w:name w:val="Заголовок 2 Знак"/>
    <w:basedOn w:val="a2"/>
    <w:link w:val="2"/>
    <w:rsid w:val="000A504F"/>
    <w:rPr>
      <w:sz w:val="26"/>
      <w:szCs w:val="26"/>
      <w:lang w:eastAsia="ar-SA"/>
    </w:rPr>
  </w:style>
  <w:style w:type="table" w:styleId="af4">
    <w:name w:val="Table Grid"/>
    <w:basedOn w:val="a3"/>
    <w:rsid w:val="000E067F"/>
    <w:pPr>
      <w:autoSpaceDE w:val="0"/>
      <w:autoSpaceDN w:val="0"/>
    </w:pPr>
    <w:rPr>
      <w:rFonts w:ascii="Calibri" w:eastAsia="SimSun" w:hAnsi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 Indent"/>
    <w:basedOn w:val="a"/>
    <w:link w:val="af6"/>
    <w:unhideWhenUsed/>
    <w:rsid w:val="00E82D4D"/>
    <w:pPr>
      <w:spacing w:after="120"/>
      <w:ind w:left="283"/>
    </w:pPr>
    <w:rPr>
      <w:kern w:val="2"/>
      <w:sz w:val="28"/>
    </w:rPr>
  </w:style>
  <w:style w:type="character" w:customStyle="1" w:styleId="af6">
    <w:name w:val="Основной текст с отступом Знак"/>
    <w:basedOn w:val="a2"/>
    <w:link w:val="af5"/>
    <w:rsid w:val="00E82D4D"/>
    <w:rPr>
      <w:kern w:val="2"/>
      <w:sz w:val="28"/>
      <w:lang w:eastAsia="ar-SA"/>
    </w:rPr>
  </w:style>
  <w:style w:type="paragraph" w:styleId="af7">
    <w:name w:val="List Paragraph"/>
    <w:basedOn w:val="a"/>
    <w:uiPriority w:val="34"/>
    <w:qFormat/>
    <w:rsid w:val="00A90A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9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1155</Words>
  <Characters>659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RePack by SPecialiST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buhgalter</cp:lastModifiedBy>
  <cp:revision>10</cp:revision>
  <cp:lastPrinted>2025-02-03T08:16:00Z</cp:lastPrinted>
  <dcterms:created xsi:type="dcterms:W3CDTF">2025-01-30T13:22:00Z</dcterms:created>
  <dcterms:modified xsi:type="dcterms:W3CDTF">2025-02-12T13:41:00Z</dcterms:modified>
</cp:coreProperties>
</file>