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63768" w:rsidRDefault="00157905" w:rsidP="00A60D16">
      <w:pPr>
        <w:tabs>
          <w:tab w:val="left" w:pos="988"/>
          <w:tab w:val="left" w:pos="1589"/>
        </w:tabs>
        <w:ind w:left="5529"/>
        <w:rPr>
          <w:bCs/>
          <w:color w:val="000000"/>
          <w:sz w:val="26"/>
          <w:szCs w:val="26"/>
          <w:lang w:val="uk-UA" w:eastAsia="uk-UA"/>
        </w:rPr>
      </w:pPr>
      <w:r>
        <w:rPr>
          <w:bCs/>
          <w:color w:val="000000"/>
          <w:sz w:val="26"/>
          <w:szCs w:val="26"/>
          <w:lang w:val="uk-UA" w:eastAsia="uk-UA"/>
        </w:rPr>
        <w:t xml:space="preserve">                                </w:t>
      </w:r>
      <w:r w:rsidR="007871E7">
        <w:rPr>
          <w:bCs/>
          <w:color w:val="000000"/>
          <w:sz w:val="26"/>
          <w:szCs w:val="26"/>
          <w:lang w:val="uk-UA" w:eastAsia="uk-UA"/>
        </w:rPr>
        <w:t xml:space="preserve">                        ЗАТВЕРДЖЕНО</w:t>
      </w:r>
    </w:p>
    <w:p w:rsidR="00A63768" w:rsidRDefault="00157905" w:rsidP="00A63768">
      <w:pPr>
        <w:shd w:val="clear" w:color="auto" w:fill="FFFFFF"/>
        <w:jc w:val="center"/>
        <w:rPr>
          <w:bCs/>
          <w:color w:val="000000"/>
          <w:sz w:val="26"/>
          <w:szCs w:val="26"/>
          <w:lang w:val="uk-UA" w:eastAsia="uk-UA"/>
        </w:rPr>
      </w:pPr>
      <w:r>
        <w:rPr>
          <w:bCs/>
          <w:color w:val="000000"/>
          <w:sz w:val="26"/>
          <w:szCs w:val="26"/>
          <w:lang w:val="uk-UA" w:eastAsia="uk-UA"/>
        </w:rPr>
        <w:t xml:space="preserve">            </w:t>
      </w:r>
      <w:r w:rsidR="00A60D16">
        <w:rPr>
          <w:bCs/>
          <w:color w:val="000000"/>
          <w:sz w:val="26"/>
          <w:szCs w:val="26"/>
          <w:lang w:val="uk-UA" w:eastAsia="uk-UA"/>
        </w:rPr>
        <w:t xml:space="preserve">                                          </w:t>
      </w:r>
      <w:r w:rsidR="007871E7">
        <w:rPr>
          <w:bCs/>
          <w:color w:val="000000"/>
          <w:sz w:val="26"/>
          <w:szCs w:val="26"/>
          <w:lang w:val="uk-UA" w:eastAsia="uk-UA"/>
        </w:rPr>
        <w:t>рішення міської ради</w:t>
      </w:r>
    </w:p>
    <w:p w:rsidR="00A63768" w:rsidRDefault="00A60D16" w:rsidP="00A63768">
      <w:pPr>
        <w:shd w:val="clear" w:color="auto" w:fill="FFFFFF"/>
        <w:jc w:val="center"/>
        <w:rPr>
          <w:bCs/>
          <w:color w:val="000000"/>
          <w:sz w:val="26"/>
          <w:szCs w:val="26"/>
          <w:lang w:val="uk-UA" w:eastAsia="uk-UA"/>
        </w:rPr>
      </w:pPr>
      <w:r>
        <w:rPr>
          <w:bCs/>
          <w:color w:val="000000"/>
          <w:sz w:val="26"/>
          <w:szCs w:val="26"/>
          <w:lang w:val="uk-UA" w:eastAsia="uk-UA"/>
        </w:rPr>
        <w:t xml:space="preserve">                                                                  </w:t>
      </w:r>
      <w:r w:rsidR="00953604">
        <w:rPr>
          <w:bCs/>
          <w:color w:val="000000"/>
          <w:sz w:val="26"/>
          <w:szCs w:val="26"/>
          <w:lang w:val="uk-UA" w:eastAsia="uk-UA"/>
        </w:rPr>
        <w:t>______________№_________</w:t>
      </w:r>
    </w:p>
    <w:p w:rsidR="00953604" w:rsidRDefault="00953604" w:rsidP="00A63768">
      <w:pPr>
        <w:shd w:val="clear" w:color="auto" w:fill="FFFFFF"/>
        <w:jc w:val="center"/>
        <w:rPr>
          <w:b/>
          <w:bCs/>
          <w:color w:val="000000"/>
          <w:sz w:val="26"/>
          <w:szCs w:val="26"/>
          <w:lang w:val="uk-UA" w:eastAsia="uk-UA"/>
        </w:rPr>
      </w:pPr>
    </w:p>
    <w:p w:rsidR="007F36D2" w:rsidRPr="00157905" w:rsidRDefault="007F36D2" w:rsidP="00A63768">
      <w:pPr>
        <w:shd w:val="clear" w:color="auto" w:fill="FFFFFF"/>
        <w:jc w:val="center"/>
        <w:rPr>
          <w:b/>
          <w:bCs/>
          <w:color w:val="000000"/>
          <w:sz w:val="26"/>
          <w:szCs w:val="26"/>
          <w:lang w:val="uk-UA" w:eastAsia="uk-UA"/>
        </w:rPr>
      </w:pPr>
      <w:r w:rsidRPr="00DA616F">
        <w:rPr>
          <w:b/>
          <w:bCs/>
          <w:color w:val="000000"/>
          <w:sz w:val="26"/>
          <w:szCs w:val="26"/>
          <w:lang w:eastAsia="uk-UA"/>
        </w:rPr>
        <w:t>ПАСПОРТ</w:t>
      </w:r>
      <w:r w:rsidR="00157905">
        <w:rPr>
          <w:b/>
          <w:bCs/>
          <w:color w:val="000000"/>
          <w:sz w:val="26"/>
          <w:szCs w:val="26"/>
          <w:lang w:val="uk-UA" w:eastAsia="uk-UA"/>
        </w:rPr>
        <w:t xml:space="preserve"> на 2025</w:t>
      </w:r>
    </w:p>
    <w:p w:rsidR="007F36D2" w:rsidRDefault="009D59F9" w:rsidP="009249AC">
      <w:pPr>
        <w:shd w:val="clear" w:color="auto" w:fill="FFFFFF"/>
        <w:jc w:val="center"/>
        <w:rPr>
          <w:color w:val="000000"/>
          <w:sz w:val="26"/>
          <w:szCs w:val="26"/>
          <w:lang w:val="uk-UA" w:eastAsia="uk-UA"/>
        </w:rPr>
      </w:pPr>
      <w:r>
        <w:rPr>
          <w:color w:val="000000"/>
          <w:sz w:val="26"/>
          <w:szCs w:val="26"/>
          <w:lang w:val="uk-UA" w:eastAsia="uk-UA"/>
        </w:rPr>
        <w:t>П</w:t>
      </w:r>
      <w:proofErr w:type="spellStart"/>
      <w:r>
        <w:rPr>
          <w:color w:val="000000"/>
          <w:sz w:val="26"/>
          <w:szCs w:val="26"/>
          <w:lang w:eastAsia="uk-UA"/>
        </w:rPr>
        <w:t>рограм</w:t>
      </w:r>
      <w:proofErr w:type="spellEnd"/>
      <w:r>
        <w:rPr>
          <w:color w:val="000000"/>
          <w:sz w:val="26"/>
          <w:szCs w:val="26"/>
          <w:lang w:val="uk-UA" w:eastAsia="uk-UA"/>
        </w:rPr>
        <w:t>и</w:t>
      </w:r>
      <w:r w:rsidR="00A60D16">
        <w:rPr>
          <w:color w:val="000000"/>
          <w:sz w:val="26"/>
          <w:szCs w:val="26"/>
          <w:lang w:val="uk-UA" w:eastAsia="uk-UA"/>
        </w:rPr>
        <w:t xml:space="preserve"> </w:t>
      </w:r>
      <w:r>
        <w:rPr>
          <w:color w:val="000000"/>
          <w:sz w:val="26"/>
          <w:szCs w:val="26"/>
          <w:lang w:val="uk-UA" w:eastAsia="uk-UA"/>
        </w:rPr>
        <w:t xml:space="preserve">допомоги хворим на </w:t>
      </w:r>
      <w:proofErr w:type="spellStart"/>
      <w:r>
        <w:rPr>
          <w:color w:val="000000"/>
          <w:sz w:val="26"/>
          <w:szCs w:val="26"/>
          <w:lang w:val="uk-UA" w:eastAsia="uk-UA"/>
        </w:rPr>
        <w:t>фенілкетонурію</w:t>
      </w:r>
      <w:proofErr w:type="spellEnd"/>
    </w:p>
    <w:p w:rsidR="008B6A9B" w:rsidRPr="00316D93" w:rsidRDefault="008B6A9B" w:rsidP="009249AC">
      <w:pPr>
        <w:shd w:val="clear" w:color="auto" w:fill="FFFFFF"/>
        <w:jc w:val="center"/>
        <w:rPr>
          <w:color w:val="000000"/>
          <w:sz w:val="26"/>
          <w:szCs w:val="26"/>
          <w:lang w:val="uk-UA" w:eastAsia="uk-UA"/>
        </w:rPr>
      </w:pPr>
      <w:r>
        <w:rPr>
          <w:color w:val="000000"/>
          <w:sz w:val="26"/>
          <w:szCs w:val="26"/>
          <w:lang w:val="uk-UA" w:eastAsia="uk-UA"/>
        </w:rPr>
        <w:t>на 2024-2026 роки</w:t>
      </w:r>
    </w:p>
    <w:p w:rsidR="007F36D2" w:rsidRPr="00DA616F" w:rsidRDefault="007F36D2" w:rsidP="009249AC">
      <w:pPr>
        <w:shd w:val="clear" w:color="auto" w:fill="FFFFFF"/>
        <w:jc w:val="both"/>
        <w:rPr>
          <w:rFonts w:ascii="Verdana" w:hAnsi="Verdana" w:cs="Verdana"/>
          <w:color w:val="000000"/>
          <w:sz w:val="26"/>
          <w:szCs w:val="26"/>
          <w:lang w:eastAsia="uk-UA"/>
        </w:rPr>
      </w:pPr>
    </w:p>
    <w:tbl>
      <w:tblPr>
        <w:tblW w:w="0" w:type="auto"/>
        <w:tblLayout w:type="fixed"/>
        <w:tblCellMar>
          <w:left w:w="113" w:type="dxa"/>
        </w:tblCellMar>
        <w:tblLook w:val="0000"/>
      </w:tblPr>
      <w:tblGrid>
        <w:gridCol w:w="709"/>
        <w:gridCol w:w="4374"/>
        <w:gridCol w:w="4573"/>
      </w:tblGrid>
      <w:tr w:rsidR="009D59F9" w:rsidRPr="00DA616F" w:rsidTr="00C80AB9">
        <w:trPr>
          <w:trHeight w:val="23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D59F9" w:rsidRPr="009D59F9" w:rsidRDefault="009D59F9" w:rsidP="009249AC">
            <w:pPr>
              <w:snapToGrid w:val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D59F9">
              <w:rPr>
                <w:color w:val="000000"/>
                <w:sz w:val="26"/>
                <w:szCs w:val="26"/>
                <w:lang w:val="uk-UA"/>
              </w:rPr>
              <w:t>1.</w:t>
            </w:r>
          </w:p>
        </w:tc>
        <w:tc>
          <w:tcPr>
            <w:tcW w:w="4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D59F9" w:rsidRPr="009D59F9" w:rsidRDefault="009D59F9" w:rsidP="009249AC">
            <w:pPr>
              <w:snapToGrid w:val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D59F9">
              <w:rPr>
                <w:color w:val="000000"/>
                <w:sz w:val="26"/>
                <w:szCs w:val="26"/>
                <w:lang w:val="uk-UA"/>
              </w:rPr>
              <w:t>Ініціатор розроблення програми</w:t>
            </w:r>
          </w:p>
        </w:tc>
        <w:tc>
          <w:tcPr>
            <w:tcW w:w="4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D59F9" w:rsidRPr="009D59F9" w:rsidRDefault="003E3C3A" w:rsidP="003E3C3A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Комунальне некомерційне підприємство «Центральна міська лікарня</w:t>
            </w:r>
            <w:r w:rsidR="009D59F9">
              <w:rPr>
                <w:color w:val="000000"/>
                <w:sz w:val="26"/>
                <w:szCs w:val="26"/>
                <w:lang w:val="uk-UA"/>
              </w:rPr>
              <w:t xml:space="preserve"> м. Борислава»</w:t>
            </w:r>
            <w:r>
              <w:rPr>
                <w:color w:val="000000"/>
                <w:sz w:val="26"/>
                <w:szCs w:val="26"/>
                <w:lang w:val="uk-UA"/>
              </w:rPr>
              <w:t xml:space="preserve"> Бориславської міської ради</w:t>
            </w:r>
          </w:p>
        </w:tc>
      </w:tr>
      <w:tr w:rsidR="009D59F9" w:rsidRPr="007871E7" w:rsidTr="00C80AB9">
        <w:trPr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D59F9" w:rsidRPr="009D59F9" w:rsidRDefault="009D59F9" w:rsidP="009249AC">
            <w:pPr>
              <w:snapToGrid w:val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D59F9">
              <w:rPr>
                <w:color w:val="000000"/>
                <w:sz w:val="26"/>
                <w:szCs w:val="26"/>
                <w:lang w:val="uk-UA"/>
              </w:rPr>
              <w:t>2.</w:t>
            </w:r>
          </w:p>
        </w:tc>
        <w:tc>
          <w:tcPr>
            <w:tcW w:w="437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D59F9" w:rsidRPr="009D59F9" w:rsidRDefault="009D59F9" w:rsidP="009249AC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9D59F9">
              <w:rPr>
                <w:color w:val="000000"/>
                <w:sz w:val="26"/>
                <w:szCs w:val="26"/>
                <w:lang w:val="uk-UA"/>
              </w:rPr>
              <w:t>Підстава для розроблення програми</w:t>
            </w:r>
          </w:p>
        </w:tc>
        <w:tc>
          <w:tcPr>
            <w:tcW w:w="45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D59F9" w:rsidRPr="009D59F9" w:rsidRDefault="009D59F9" w:rsidP="003E3C3A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9D59F9">
              <w:rPr>
                <w:sz w:val="26"/>
                <w:szCs w:val="26"/>
                <w:lang w:val="uk-UA"/>
              </w:rPr>
              <w:t xml:space="preserve">Програма розроблена відповідно до </w:t>
            </w:r>
            <w:r w:rsidR="00953604">
              <w:rPr>
                <w:sz w:val="26"/>
                <w:szCs w:val="26"/>
                <w:lang w:val="uk-UA"/>
              </w:rPr>
              <w:t>п</w:t>
            </w:r>
            <w:r w:rsidRPr="009D59F9">
              <w:rPr>
                <w:sz w:val="26"/>
                <w:szCs w:val="26"/>
                <w:lang w:val="uk-UA"/>
              </w:rPr>
              <w:t>останови Кабінету Міністрів України «Про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захворювань» від 17.08.1998 р № 1303, », наказу МОЗ України від  13.11.2001 року № 457 “Про заходи щодо удосконалення медичної допомоги хвор</w:t>
            </w:r>
            <w:r>
              <w:rPr>
                <w:sz w:val="26"/>
                <w:szCs w:val="26"/>
                <w:lang w:val="uk-UA"/>
              </w:rPr>
              <w:t xml:space="preserve">им на </w:t>
            </w:r>
            <w:proofErr w:type="spellStart"/>
            <w:r>
              <w:rPr>
                <w:sz w:val="26"/>
                <w:szCs w:val="26"/>
                <w:lang w:val="uk-UA"/>
              </w:rPr>
              <w:t>фенілкетонурію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в </w:t>
            </w:r>
            <w:proofErr w:type="spellStart"/>
            <w:r>
              <w:rPr>
                <w:sz w:val="26"/>
                <w:szCs w:val="26"/>
                <w:lang w:val="uk-UA"/>
              </w:rPr>
              <w:t>Україні”</w:t>
            </w:r>
            <w:proofErr w:type="spellEnd"/>
            <w:r w:rsidR="003E3C3A">
              <w:rPr>
                <w:sz w:val="26"/>
                <w:szCs w:val="26"/>
                <w:lang w:val="uk-UA"/>
              </w:rPr>
              <w:t>, відповідно до пункту 22 частини 1 статті</w:t>
            </w:r>
            <w:r w:rsidRPr="009D59F9">
              <w:rPr>
                <w:sz w:val="26"/>
                <w:szCs w:val="26"/>
                <w:lang w:val="uk-UA"/>
              </w:rPr>
              <w:t xml:space="preserve"> 26 Закону України «Про місцеве самоврядування в Україні»</w:t>
            </w:r>
          </w:p>
        </w:tc>
      </w:tr>
      <w:tr w:rsidR="009D59F9" w:rsidRPr="00DA616F" w:rsidTr="00C80AB9">
        <w:trPr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D59F9" w:rsidRPr="009D59F9" w:rsidRDefault="009D59F9" w:rsidP="009249AC">
            <w:pPr>
              <w:snapToGrid w:val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D59F9">
              <w:rPr>
                <w:color w:val="000000"/>
                <w:sz w:val="26"/>
                <w:szCs w:val="26"/>
                <w:lang w:val="uk-UA"/>
              </w:rPr>
              <w:t>3.</w:t>
            </w:r>
          </w:p>
        </w:tc>
        <w:tc>
          <w:tcPr>
            <w:tcW w:w="437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D59F9" w:rsidRPr="009D59F9" w:rsidRDefault="009D59F9" w:rsidP="009249AC">
            <w:pPr>
              <w:snapToGrid w:val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D59F9">
              <w:rPr>
                <w:color w:val="000000"/>
                <w:sz w:val="26"/>
                <w:szCs w:val="26"/>
                <w:lang w:val="uk-UA"/>
              </w:rPr>
              <w:t>Розробник програми</w:t>
            </w:r>
          </w:p>
        </w:tc>
        <w:tc>
          <w:tcPr>
            <w:tcW w:w="45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D59F9" w:rsidRPr="009D59F9" w:rsidRDefault="00E071B4" w:rsidP="00DC296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Комунальне некомерційне підприємство «Центральна міська лікарня м. Борислава» Бориславської міської ради</w:t>
            </w:r>
          </w:p>
        </w:tc>
      </w:tr>
      <w:tr w:rsidR="009D59F9" w:rsidRPr="00DA616F" w:rsidTr="00C80AB9">
        <w:trPr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D59F9" w:rsidRPr="009D59F9" w:rsidRDefault="009D59F9" w:rsidP="009249AC">
            <w:pPr>
              <w:snapToGrid w:val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D59F9">
              <w:rPr>
                <w:color w:val="000000"/>
                <w:sz w:val="26"/>
                <w:szCs w:val="26"/>
                <w:lang w:val="uk-UA"/>
              </w:rPr>
              <w:t>4.</w:t>
            </w:r>
          </w:p>
        </w:tc>
        <w:tc>
          <w:tcPr>
            <w:tcW w:w="437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D59F9" w:rsidRPr="009D59F9" w:rsidRDefault="009D59F9" w:rsidP="009249AC">
            <w:pPr>
              <w:snapToGrid w:val="0"/>
              <w:jc w:val="both"/>
              <w:rPr>
                <w:color w:val="000000"/>
                <w:sz w:val="26"/>
                <w:szCs w:val="26"/>
                <w:lang w:val="uk-UA"/>
              </w:rPr>
            </w:pPr>
            <w:proofErr w:type="spellStart"/>
            <w:r w:rsidRPr="009D59F9">
              <w:rPr>
                <w:color w:val="000000"/>
                <w:sz w:val="26"/>
                <w:szCs w:val="26"/>
                <w:lang w:val="uk-UA"/>
              </w:rPr>
              <w:t>Співрозробники</w:t>
            </w:r>
            <w:proofErr w:type="spellEnd"/>
            <w:r w:rsidRPr="009D59F9">
              <w:rPr>
                <w:color w:val="000000"/>
                <w:sz w:val="26"/>
                <w:szCs w:val="26"/>
                <w:lang w:val="uk-UA"/>
              </w:rPr>
              <w:t xml:space="preserve"> програми</w:t>
            </w:r>
          </w:p>
        </w:tc>
        <w:tc>
          <w:tcPr>
            <w:tcW w:w="45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D59F9" w:rsidRPr="009D59F9" w:rsidRDefault="009D59F9" w:rsidP="00DC296D">
            <w:pPr>
              <w:snapToGrid w:val="0"/>
              <w:jc w:val="center"/>
              <w:rPr>
                <w:sz w:val="26"/>
                <w:szCs w:val="26"/>
              </w:rPr>
            </w:pPr>
            <w:r w:rsidRPr="009D59F9">
              <w:rPr>
                <w:color w:val="000000"/>
                <w:sz w:val="26"/>
                <w:szCs w:val="26"/>
                <w:lang w:val="uk-UA"/>
              </w:rPr>
              <w:t>-</w:t>
            </w:r>
          </w:p>
        </w:tc>
      </w:tr>
      <w:tr w:rsidR="009D59F9" w:rsidRPr="00DA616F" w:rsidTr="00C80AB9">
        <w:trPr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D59F9" w:rsidRPr="009D59F9" w:rsidRDefault="009D59F9" w:rsidP="009249AC">
            <w:pPr>
              <w:snapToGrid w:val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D59F9">
              <w:rPr>
                <w:color w:val="000000"/>
                <w:sz w:val="26"/>
                <w:szCs w:val="26"/>
                <w:lang w:val="uk-UA"/>
              </w:rPr>
              <w:t>5.</w:t>
            </w:r>
          </w:p>
        </w:tc>
        <w:tc>
          <w:tcPr>
            <w:tcW w:w="437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D59F9" w:rsidRPr="009D59F9" w:rsidRDefault="009D59F9" w:rsidP="009249AC">
            <w:pPr>
              <w:snapToGrid w:val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D59F9">
              <w:rPr>
                <w:color w:val="000000"/>
                <w:sz w:val="26"/>
                <w:szCs w:val="26"/>
                <w:lang w:val="uk-UA"/>
              </w:rPr>
              <w:t xml:space="preserve">Головний розпорядник коштів </w:t>
            </w:r>
          </w:p>
        </w:tc>
        <w:tc>
          <w:tcPr>
            <w:tcW w:w="45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D59F9" w:rsidRPr="009D59F9" w:rsidRDefault="009D59F9" w:rsidP="00DC296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Фінансове управління Бориславської міської ради</w:t>
            </w:r>
          </w:p>
        </w:tc>
      </w:tr>
      <w:tr w:rsidR="009D59F9" w:rsidRPr="00DA616F" w:rsidTr="00316D93">
        <w:trPr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D59F9" w:rsidRPr="009D59F9" w:rsidRDefault="009D59F9" w:rsidP="009249AC">
            <w:pPr>
              <w:snapToGrid w:val="0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6</w:t>
            </w:r>
          </w:p>
        </w:tc>
        <w:tc>
          <w:tcPr>
            <w:tcW w:w="437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D59F9" w:rsidRPr="009D59F9" w:rsidRDefault="009D59F9" w:rsidP="009249AC">
            <w:pPr>
              <w:snapToGrid w:val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D59F9">
              <w:rPr>
                <w:color w:val="000000"/>
                <w:sz w:val="26"/>
                <w:szCs w:val="26"/>
                <w:lang w:val="uk-UA"/>
              </w:rPr>
              <w:t>Відповідальний виконавець програми</w:t>
            </w:r>
          </w:p>
        </w:tc>
        <w:tc>
          <w:tcPr>
            <w:tcW w:w="45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D59F9" w:rsidRPr="009D59F9" w:rsidRDefault="00E071B4" w:rsidP="00DC296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Комунальне некомерційне підприємство «Центральна міська лікарня м. Борислава» Бориславської міської ради</w:t>
            </w:r>
          </w:p>
        </w:tc>
      </w:tr>
      <w:tr w:rsidR="009D59F9" w:rsidRPr="00DA616F" w:rsidTr="00316D93">
        <w:trPr>
          <w:trHeight w:val="23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9D59F9" w:rsidRPr="009D59F9" w:rsidRDefault="009D59F9" w:rsidP="009249AC">
            <w:pPr>
              <w:snapToGrid w:val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D59F9">
              <w:rPr>
                <w:color w:val="000000"/>
                <w:sz w:val="26"/>
                <w:szCs w:val="26"/>
                <w:lang w:val="uk-UA"/>
              </w:rPr>
              <w:t>7.</w:t>
            </w:r>
          </w:p>
        </w:tc>
        <w:tc>
          <w:tcPr>
            <w:tcW w:w="43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9D59F9" w:rsidRPr="009D59F9" w:rsidRDefault="009D59F9" w:rsidP="009249AC">
            <w:pPr>
              <w:snapToGrid w:val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D59F9">
              <w:rPr>
                <w:color w:val="000000"/>
                <w:sz w:val="26"/>
                <w:szCs w:val="26"/>
                <w:lang w:val="uk-UA"/>
              </w:rPr>
              <w:t>Термін реалізації програми</w:t>
            </w:r>
          </w:p>
        </w:tc>
        <w:tc>
          <w:tcPr>
            <w:tcW w:w="457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9D59F9" w:rsidRPr="009D59F9" w:rsidRDefault="00316D93" w:rsidP="00DC296D">
            <w:pPr>
              <w:snapToGrid w:val="0"/>
              <w:jc w:val="center"/>
              <w:rPr>
                <w:sz w:val="26"/>
                <w:szCs w:val="26"/>
              </w:rPr>
            </w:pPr>
            <w:r w:rsidRPr="00DA616F">
              <w:rPr>
                <w:color w:val="000000"/>
                <w:sz w:val="26"/>
                <w:szCs w:val="26"/>
                <w:lang w:eastAsia="uk-UA"/>
              </w:rPr>
              <w:t>20</w:t>
            </w:r>
            <w:r w:rsidR="002830CA">
              <w:rPr>
                <w:color w:val="000000"/>
                <w:sz w:val="26"/>
                <w:szCs w:val="26"/>
                <w:lang w:val="uk-UA" w:eastAsia="uk-UA"/>
              </w:rPr>
              <w:t>24-2026</w:t>
            </w:r>
            <w:r>
              <w:rPr>
                <w:color w:val="000000"/>
                <w:sz w:val="26"/>
                <w:szCs w:val="26"/>
                <w:lang w:eastAsia="uk-UA"/>
              </w:rPr>
              <w:t>р</w:t>
            </w:r>
            <w:r>
              <w:rPr>
                <w:color w:val="000000"/>
                <w:sz w:val="26"/>
                <w:szCs w:val="26"/>
                <w:lang w:val="uk-UA" w:eastAsia="uk-UA"/>
              </w:rPr>
              <w:t>о</w:t>
            </w:r>
            <w:r w:rsidRPr="00DA616F">
              <w:rPr>
                <w:color w:val="000000"/>
                <w:sz w:val="26"/>
                <w:szCs w:val="26"/>
                <w:lang w:eastAsia="uk-UA"/>
              </w:rPr>
              <w:t>к</w:t>
            </w:r>
            <w:r>
              <w:rPr>
                <w:color w:val="000000"/>
                <w:sz w:val="26"/>
                <w:szCs w:val="26"/>
                <w:lang w:val="uk-UA" w:eastAsia="uk-UA"/>
              </w:rPr>
              <w:t>и</w:t>
            </w:r>
          </w:p>
        </w:tc>
      </w:tr>
      <w:tr w:rsidR="00316D93" w:rsidRPr="009E7D9E" w:rsidTr="00316D93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16D93" w:rsidRPr="009D59F9" w:rsidRDefault="00316D93" w:rsidP="009249AC">
            <w:pPr>
              <w:snapToGrid w:val="0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8.</w:t>
            </w:r>
          </w:p>
        </w:tc>
        <w:tc>
          <w:tcPr>
            <w:tcW w:w="437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16D93" w:rsidRDefault="00316D93" w:rsidP="009249AC">
            <w:pPr>
              <w:snapToGrid w:val="0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Загальний обсяг фінансовий ресурсів, необхідних для реалізації програми , всього</w:t>
            </w:r>
          </w:p>
          <w:p w:rsidR="00316D93" w:rsidRDefault="009A3FF5" w:rsidP="009249AC">
            <w:pPr>
              <w:snapToGrid w:val="0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 xml:space="preserve">у  тому числі       </w:t>
            </w:r>
            <w:r w:rsidR="008B6A9B">
              <w:rPr>
                <w:color w:val="000000"/>
                <w:sz w:val="26"/>
                <w:szCs w:val="26"/>
                <w:lang w:val="uk-UA"/>
              </w:rPr>
              <w:t>план -</w:t>
            </w:r>
            <w:r>
              <w:rPr>
                <w:color w:val="000000"/>
                <w:sz w:val="26"/>
                <w:szCs w:val="26"/>
                <w:lang w:val="uk-UA"/>
              </w:rPr>
              <w:t xml:space="preserve">  2024</w:t>
            </w:r>
            <w:r w:rsidR="00316D93">
              <w:rPr>
                <w:color w:val="000000"/>
                <w:sz w:val="26"/>
                <w:szCs w:val="26"/>
                <w:lang w:val="uk-UA"/>
              </w:rPr>
              <w:t xml:space="preserve"> рік</w:t>
            </w:r>
          </w:p>
          <w:p w:rsidR="00316D93" w:rsidRDefault="008B6A9B" w:rsidP="009249AC">
            <w:pPr>
              <w:snapToGrid w:val="0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план -</w:t>
            </w:r>
            <w:r w:rsidR="009A3FF5">
              <w:rPr>
                <w:color w:val="000000"/>
                <w:sz w:val="26"/>
                <w:szCs w:val="26"/>
                <w:lang w:val="uk-UA"/>
              </w:rPr>
              <w:t xml:space="preserve"> 2025</w:t>
            </w:r>
            <w:r w:rsidR="00316D93">
              <w:rPr>
                <w:color w:val="000000"/>
                <w:sz w:val="26"/>
                <w:szCs w:val="26"/>
                <w:lang w:val="uk-UA"/>
              </w:rPr>
              <w:t xml:space="preserve"> рік  </w:t>
            </w:r>
          </w:p>
          <w:p w:rsidR="00316D93" w:rsidRPr="009D59F9" w:rsidRDefault="008B6A9B" w:rsidP="008B6A9B">
            <w:pPr>
              <w:snapToGrid w:val="0"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план -</w:t>
            </w:r>
            <w:r w:rsidR="009A3FF5">
              <w:rPr>
                <w:color w:val="000000"/>
                <w:sz w:val="26"/>
                <w:szCs w:val="26"/>
                <w:lang w:val="uk-UA"/>
              </w:rPr>
              <w:t xml:space="preserve">  2026</w:t>
            </w:r>
            <w:r w:rsidR="00316D93">
              <w:rPr>
                <w:color w:val="000000"/>
                <w:sz w:val="26"/>
                <w:szCs w:val="26"/>
                <w:lang w:val="uk-UA"/>
              </w:rPr>
              <w:t xml:space="preserve"> рік     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316D93" w:rsidRDefault="00316D93" w:rsidP="009249AC">
            <w:pPr>
              <w:snapToGrid w:val="0"/>
              <w:jc w:val="both"/>
              <w:rPr>
                <w:color w:val="000000"/>
                <w:sz w:val="26"/>
                <w:szCs w:val="26"/>
                <w:lang w:val="uk-UA" w:eastAsia="uk-UA"/>
              </w:rPr>
            </w:pPr>
          </w:p>
          <w:p w:rsidR="00316D93" w:rsidRDefault="00316D93" w:rsidP="00316D93">
            <w:pPr>
              <w:snapToGrid w:val="0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</w:p>
          <w:p w:rsidR="00316D93" w:rsidRDefault="001E23F3" w:rsidP="00316D93">
            <w:pPr>
              <w:snapToGrid w:val="0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2 030,08</w:t>
            </w:r>
            <w:r w:rsidR="009E7D9E">
              <w:rPr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="00316D93">
              <w:rPr>
                <w:color w:val="000000"/>
                <w:sz w:val="26"/>
                <w:szCs w:val="26"/>
                <w:lang w:val="uk-UA" w:eastAsia="uk-UA"/>
              </w:rPr>
              <w:t>тис.грн</w:t>
            </w:r>
            <w:proofErr w:type="spellEnd"/>
          </w:p>
          <w:p w:rsidR="00316D93" w:rsidRDefault="009E7D9E" w:rsidP="00316D93">
            <w:pPr>
              <w:snapToGrid w:val="0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 xml:space="preserve">   </w:t>
            </w:r>
            <w:r w:rsidR="001E23F3">
              <w:rPr>
                <w:color w:val="000000"/>
                <w:sz w:val="26"/>
                <w:szCs w:val="26"/>
                <w:lang w:val="uk-UA" w:eastAsia="uk-UA"/>
              </w:rPr>
              <w:t>628,94</w:t>
            </w:r>
            <w:r>
              <w:rPr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="00316D93">
              <w:rPr>
                <w:color w:val="000000"/>
                <w:sz w:val="26"/>
                <w:szCs w:val="26"/>
                <w:lang w:val="uk-UA" w:eastAsia="uk-UA"/>
              </w:rPr>
              <w:t>тис.грн</w:t>
            </w:r>
            <w:proofErr w:type="spellEnd"/>
            <w:r w:rsidR="00316D93">
              <w:rPr>
                <w:color w:val="000000"/>
                <w:sz w:val="26"/>
                <w:szCs w:val="26"/>
                <w:lang w:val="uk-UA" w:eastAsia="uk-UA"/>
              </w:rPr>
              <w:t>.</w:t>
            </w:r>
          </w:p>
          <w:p w:rsidR="00316D93" w:rsidRDefault="009E7D9E" w:rsidP="00316D93">
            <w:pPr>
              <w:snapToGrid w:val="0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 xml:space="preserve">   </w:t>
            </w:r>
            <w:r w:rsidR="001E23F3">
              <w:rPr>
                <w:color w:val="000000"/>
                <w:sz w:val="26"/>
                <w:szCs w:val="26"/>
                <w:lang w:val="uk-UA" w:eastAsia="uk-UA"/>
              </w:rPr>
              <w:t>700,57</w:t>
            </w:r>
            <w:r>
              <w:rPr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="00316D93">
              <w:rPr>
                <w:color w:val="000000"/>
                <w:sz w:val="26"/>
                <w:szCs w:val="26"/>
                <w:lang w:val="uk-UA" w:eastAsia="uk-UA"/>
              </w:rPr>
              <w:t>тис.грн</w:t>
            </w:r>
            <w:proofErr w:type="spellEnd"/>
            <w:r w:rsidR="00316D93">
              <w:rPr>
                <w:color w:val="000000"/>
                <w:sz w:val="26"/>
                <w:szCs w:val="26"/>
                <w:lang w:val="uk-UA" w:eastAsia="uk-UA"/>
              </w:rPr>
              <w:t>.</w:t>
            </w:r>
          </w:p>
          <w:p w:rsidR="00595C54" w:rsidRPr="00316D93" w:rsidRDefault="009E7D9E" w:rsidP="00316D93">
            <w:pPr>
              <w:snapToGrid w:val="0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 xml:space="preserve">   </w:t>
            </w:r>
            <w:r w:rsidR="001E23F3">
              <w:rPr>
                <w:color w:val="000000"/>
                <w:sz w:val="26"/>
                <w:szCs w:val="26"/>
                <w:lang w:val="uk-UA" w:eastAsia="uk-UA"/>
              </w:rPr>
              <w:t>700,57</w:t>
            </w:r>
            <w:r>
              <w:rPr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r w:rsidR="00595C54">
              <w:rPr>
                <w:color w:val="000000"/>
                <w:sz w:val="26"/>
                <w:szCs w:val="26"/>
                <w:lang w:val="uk-UA" w:eastAsia="uk-UA"/>
              </w:rPr>
              <w:t>тис.грн.</w:t>
            </w:r>
          </w:p>
        </w:tc>
      </w:tr>
    </w:tbl>
    <w:p w:rsidR="007F36D2" w:rsidRPr="00316D93" w:rsidRDefault="007F36D2" w:rsidP="009249AC">
      <w:pPr>
        <w:spacing w:line="278" w:lineRule="atLeast"/>
        <w:ind w:left="4820" w:firstLine="600"/>
        <w:jc w:val="both"/>
        <w:textAlignment w:val="baseline"/>
        <w:rPr>
          <w:b/>
          <w:bCs/>
          <w:i/>
          <w:iCs/>
          <w:color w:val="000000"/>
          <w:sz w:val="26"/>
          <w:szCs w:val="26"/>
          <w:lang w:val="uk-UA" w:eastAsia="uk-UA"/>
        </w:rPr>
      </w:pPr>
    </w:p>
    <w:p w:rsidR="007F36D2" w:rsidRPr="00316D93" w:rsidRDefault="007F36D2" w:rsidP="009249AC">
      <w:pPr>
        <w:spacing w:line="278" w:lineRule="atLeast"/>
        <w:ind w:left="4820" w:firstLine="600"/>
        <w:jc w:val="both"/>
        <w:textAlignment w:val="baseline"/>
        <w:rPr>
          <w:b/>
          <w:bCs/>
          <w:i/>
          <w:iCs/>
          <w:color w:val="000000"/>
          <w:sz w:val="26"/>
          <w:szCs w:val="26"/>
          <w:lang w:val="uk-UA" w:eastAsia="uk-UA"/>
        </w:rPr>
      </w:pPr>
    </w:p>
    <w:p w:rsidR="007F36D2" w:rsidRPr="00DA616F" w:rsidRDefault="004F77F4" w:rsidP="00CF62D4">
      <w:pPr>
        <w:ind w:left="720"/>
        <w:jc w:val="both"/>
        <w:rPr>
          <w:color w:val="000000"/>
          <w:sz w:val="26"/>
          <w:szCs w:val="26"/>
          <w:lang w:val="uk-UA" w:eastAsia="uk-UA"/>
        </w:rPr>
      </w:pPr>
      <w:r>
        <w:rPr>
          <w:color w:val="000000"/>
          <w:sz w:val="26"/>
          <w:szCs w:val="26"/>
          <w:lang w:val="uk-UA" w:eastAsia="uk-UA"/>
        </w:rPr>
        <w:t>Секретар міської ради</w:t>
      </w:r>
      <w:r w:rsidR="008B6A9B">
        <w:rPr>
          <w:color w:val="000000"/>
          <w:sz w:val="26"/>
          <w:szCs w:val="26"/>
          <w:lang w:val="uk-UA" w:eastAsia="uk-UA"/>
        </w:rPr>
        <w:t xml:space="preserve">          </w:t>
      </w:r>
      <w:r>
        <w:rPr>
          <w:color w:val="000000"/>
          <w:sz w:val="26"/>
          <w:szCs w:val="26"/>
          <w:lang w:val="uk-UA" w:eastAsia="uk-UA"/>
        </w:rPr>
        <w:t xml:space="preserve">                    Юрій ХИМИН</w:t>
      </w:r>
    </w:p>
    <w:p w:rsidR="00FD5A90" w:rsidRDefault="00FD5A90" w:rsidP="00354242">
      <w:pPr>
        <w:pStyle w:val="ac"/>
        <w:tabs>
          <w:tab w:val="clear" w:pos="4153"/>
          <w:tab w:val="clear" w:pos="8306"/>
        </w:tabs>
        <w:ind w:right="141"/>
        <w:jc w:val="both"/>
        <w:rPr>
          <w:bCs/>
          <w:color w:val="000000"/>
          <w:spacing w:val="-3"/>
          <w:sz w:val="26"/>
          <w:szCs w:val="26"/>
          <w:lang w:val="uk-UA"/>
        </w:rPr>
      </w:pPr>
    </w:p>
    <w:sectPr w:rsidR="00FD5A90" w:rsidSect="0011745D">
      <w:pgSz w:w="11906" w:h="16820"/>
      <w:pgMar w:top="568" w:right="567" w:bottom="709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Arial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4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color w:val="auto"/>
      </w:rPr>
    </w:lvl>
  </w:abstractNum>
  <w:abstractNum w:abstractNumId="2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hAnsi="Times New Roman"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</w:abstractNum>
  <w:abstractNum w:abstractNumId="4">
    <w:nsid w:val="012F1E0F"/>
    <w:multiLevelType w:val="hybridMultilevel"/>
    <w:tmpl w:val="9FFAB280"/>
    <w:lvl w:ilvl="0" w:tplc="60CCFB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2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0FF862DF"/>
    <w:multiLevelType w:val="multilevel"/>
    <w:tmpl w:val="AE96253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6">
    <w:nsid w:val="6371259B"/>
    <w:multiLevelType w:val="multilevel"/>
    <w:tmpl w:val="CA800D52"/>
    <w:lvl w:ilvl="0">
      <w:start w:val="1"/>
      <w:numFmt w:val="none"/>
      <w:suff w:val="nothing"/>
      <w:lvlText w:val=""/>
      <w:lvlJc w:val="left"/>
      <w:pPr>
        <w:ind w:left="432" w:hanging="432"/>
      </w:pPr>
      <w:rPr>
        <w:sz w:val="28"/>
        <w:szCs w:val="28"/>
        <w:lang w:val="uk-UA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7A1F47"/>
    <w:rsid w:val="000013CB"/>
    <w:rsid w:val="00003254"/>
    <w:rsid w:val="0000362E"/>
    <w:rsid w:val="00003876"/>
    <w:rsid w:val="00005A7A"/>
    <w:rsid w:val="00006E58"/>
    <w:rsid w:val="00011F14"/>
    <w:rsid w:val="00040FE3"/>
    <w:rsid w:val="00053ACD"/>
    <w:rsid w:val="00070254"/>
    <w:rsid w:val="00070A40"/>
    <w:rsid w:val="00076443"/>
    <w:rsid w:val="000A504F"/>
    <w:rsid w:val="000B1E9A"/>
    <w:rsid w:val="000B33D9"/>
    <w:rsid w:val="000E067F"/>
    <w:rsid w:val="000F666C"/>
    <w:rsid w:val="00100138"/>
    <w:rsid w:val="00112F34"/>
    <w:rsid w:val="00114680"/>
    <w:rsid w:val="00115684"/>
    <w:rsid w:val="0011745D"/>
    <w:rsid w:val="00134010"/>
    <w:rsid w:val="001368B3"/>
    <w:rsid w:val="001569D6"/>
    <w:rsid w:val="001570FE"/>
    <w:rsid w:val="00157905"/>
    <w:rsid w:val="00166D80"/>
    <w:rsid w:val="0017370F"/>
    <w:rsid w:val="0018115E"/>
    <w:rsid w:val="001D0A18"/>
    <w:rsid w:val="001E23F3"/>
    <w:rsid w:val="001E50B5"/>
    <w:rsid w:val="001E7611"/>
    <w:rsid w:val="00204F11"/>
    <w:rsid w:val="00210CAE"/>
    <w:rsid w:val="00210CDB"/>
    <w:rsid w:val="00220183"/>
    <w:rsid w:val="00227890"/>
    <w:rsid w:val="00233314"/>
    <w:rsid w:val="00234006"/>
    <w:rsid w:val="00250547"/>
    <w:rsid w:val="00250E2A"/>
    <w:rsid w:val="002535A2"/>
    <w:rsid w:val="00272707"/>
    <w:rsid w:val="00282539"/>
    <w:rsid w:val="002830CA"/>
    <w:rsid w:val="00287D87"/>
    <w:rsid w:val="0029378F"/>
    <w:rsid w:val="002B08B9"/>
    <w:rsid w:val="002B41FF"/>
    <w:rsid w:val="002E259F"/>
    <w:rsid w:val="002E46D2"/>
    <w:rsid w:val="002F561B"/>
    <w:rsid w:val="00307F6C"/>
    <w:rsid w:val="00316D93"/>
    <w:rsid w:val="0031762E"/>
    <w:rsid w:val="00327E59"/>
    <w:rsid w:val="0033081C"/>
    <w:rsid w:val="00347A24"/>
    <w:rsid w:val="00354242"/>
    <w:rsid w:val="00356070"/>
    <w:rsid w:val="003566C1"/>
    <w:rsid w:val="00361C49"/>
    <w:rsid w:val="00362D1D"/>
    <w:rsid w:val="003652AE"/>
    <w:rsid w:val="003704CE"/>
    <w:rsid w:val="003916D5"/>
    <w:rsid w:val="003941F1"/>
    <w:rsid w:val="003945F5"/>
    <w:rsid w:val="003A1D1F"/>
    <w:rsid w:val="003A5180"/>
    <w:rsid w:val="003B26F3"/>
    <w:rsid w:val="003B33A1"/>
    <w:rsid w:val="003D05D8"/>
    <w:rsid w:val="003D6B34"/>
    <w:rsid w:val="003E3C3A"/>
    <w:rsid w:val="003E4859"/>
    <w:rsid w:val="003F19F4"/>
    <w:rsid w:val="00404D60"/>
    <w:rsid w:val="00405C77"/>
    <w:rsid w:val="00455B28"/>
    <w:rsid w:val="004619F9"/>
    <w:rsid w:val="00465E5A"/>
    <w:rsid w:val="00473B4A"/>
    <w:rsid w:val="00477032"/>
    <w:rsid w:val="004921E7"/>
    <w:rsid w:val="004A1D8A"/>
    <w:rsid w:val="004F77F4"/>
    <w:rsid w:val="00511324"/>
    <w:rsid w:val="00517BA6"/>
    <w:rsid w:val="00520733"/>
    <w:rsid w:val="005779F2"/>
    <w:rsid w:val="00577F31"/>
    <w:rsid w:val="00580A76"/>
    <w:rsid w:val="005902D6"/>
    <w:rsid w:val="00595C54"/>
    <w:rsid w:val="005A29DE"/>
    <w:rsid w:val="005C6D65"/>
    <w:rsid w:val="005D4155"/>
    <w:rsid w:val="005D63EE"/>
    <w:rsid w:val="005E7B76"/>
    <w:rsid w:val="00601745"/>
    <w:rsid w:val="006062AE"/>
    <w:rsid w:val="006235A1"/>
    <w:rsid w:val="00631ED9"/>
    <w:rsid w:val="00643936"/>
    <w:rsid w:val="006462AB"/>
    <w:rsid w:val="00660E87"/>
    <w:rsid w:val="00675083"/>
    <w:rsid w:val="00690854"/>
    <w:rsid w:val="006A20DD"/>
    <w:rsid w:val="006D3502"/>
    <w:rsid w:val="006F4400"/>
    <w:rsid w:val="00701322"/>
    <w:rsid w:val="00741BC1"/>
    <w:rsid w:val="0074377C"/>
    <w:rsid w:val="0076258C"/>
    <w:rsid w:val="007633CD"/>
    <w:rsid w:val="00763A98"/>
    <w:rsid w:val="00766FCB"/>
    <w:rsid w:val="007871E7"/>
    <w:rsid w:val="0079655A"/>
    <w:rsid w:val="007A1F47"/>
    <w:rsid w:val="007A7EA1"/>
    <w:rsid w:val="007B4C73"/>
    <w:rsid w:val="007B63EA"/>
    <w:rsid w:val="007B6A27"/>
    <w:rsid w:val="007C21DE"/>
    <w:rsid w:val="007E4018"/>
    <w:rsid w:val="007F36D2"/>
    <w:rsid w:val="008113B7"/>
    <w:rsid w:val="00813831"/>
    <w:rsid w:val="00841016"/>
    <w:rsid w:val="00845C6E"/>
    <w:rsid w:val="00871332"/>
    <w:rsid w:val="008714D5"/>
    <w:rsid w:val="008937B4"/>
    <w:rsid w:val="008A308E"/>
    <w:rsid w:val="008A5750"/>
    <w:rsid w:val="008A5AA5"/>
    <w:rsid w:val="008A754E"/>
    <w:rsid w:val="008B6128"/>
    <w:rsid w:val="008B6A9B"/>
    <w:rsid w:val="008C5031"/>
    <w:rsid w:val="008C7AF6"/>
    <w:rsid w:val="008D5482"/>
    <w:rsid w:val="008E5652"/>
    <w:rsid w:val="008F412D"/>
    <w:rsid w:val="009249AC"/>
    <w:rsid w:val="00943FB6"/>
    <w:rsid w:val="00953604"/>
    <w:rsid w:val="009734E7"/>
    <w:rsid w:val="009975C3"/>
    <w:rsid w:val="009A3FF5"/>
    <w:rsid w:val="009A4689"/>
    <w:rsid w:val="009B0D19"/>
    <w:rsid w:val="009B3A69"/>
    <w:rsid w:val="009C543A"/>
    <w:rsid w:val="009D59F9"/>
    <w:rsid w:val="009E7D9E"/>
    <w:rsid w:val="00A07EBA"/>
    <w:rsid w:val="00A13F86"/>
    <w:rsid w:val="00A57767"/>
    <w:rsid w:val="00A60D16"/>
    <w:rsid w:val="00A63768"/>
    <w:rsid w:val="00A64714"/>
    <w:rsid w:val="00A752C6"/>
    <w:rsid w:val="00A8103A"/>
    <w:rsid w:val="00A837C0"/>
    <w:rsid w:val="00A93BCD"/>
    <w:rsid w:val="00AA689A"/>
    <w:rsid w:val="00AB1E98"/>
    <w:rsid w:val="00AC569A"/>
    <w:rsid w:val="00AD17B4"/>
    <w:rsid w:val="00AE0FCE"/>
    <w:rsid w:val="00B10793"/>
    <w:rsid w:val="00B23346"/>
    <w:rsid w:val="00B407D2"/>
    <w:rsid w:val="00B57A02"/>
    <w:rsid w:val="00B65806"/>
    <w:rsid w:val="00B8312A"/>
    <w:rsid w:val="00BA7203"/>
    <w:rsid w:val="00BB5722"/>
    <w:rsid w:val="00BB6767"/>
    <w:rsid w:val="00BC1B84"/>
    <w:rsid w:val="00BE1C0E"/>
    <w:rsid w:val="00BF0716"/>
    <w:rsid w:val="00BF4D8B"/>
    <w:rsid w:val="00C22FDB"/>
    <w:rsid w:val="00C23372"/>
    <w:rsid w:val="00C24028"/>
    <w:rsid w:val="00C50C8D"/>
    <w:rsid w:val="00C6597F"/>
    <w:rsid w:val="00C80AB9"/>
    <w:rsid w:val="00C830B8"/>
    <w:rsid w:val="00C93065"/>
    <w:rsid w:val="00CA0231"/>
    <w:rsid w:val="00CB02BE"/>
    <w:rsid w:val="00CC1E9D"/>
    <w:rsid w:val="00CC796E"/>
    <w:rsid w:val="00CC7FCD"/>
    <w:rsid w:val="00CD3D79"/>
    <w:rsid w:val="00CD571A"/>
    <w:rsid w:val="00CF5437"/>
    <w:rsid w:val="00CF62D4"/>
    <w:rsid w:val="00CF6AB5"/>
    <w:rsid w:val="00D0131B"/>
    <w:rsid w:val="00D02FE8"/>
    <w:rsid w:val="00D163B3"/>
    <w:rsid w:val="00D170F2"/>
    <w:rsid w:val="00D307AA"/>
    <w:rsid w:val="00D6235C"/>
    <w:rsid w:val="00D73F50"/>
    <w:rsid w:val="00D93F63"/>
    <w:rsid w:val="00DA45A3"/>
    <w:rsid w:val="00DA616F"/>
    <w:rsid w:val="00DA719C"/>
    <w:rsid w:val="00DB48AE"/>
    <w:rsid w:val="00DC296D"/>
    <w:rsid w:val="00DF5A4B"/>
    <w:rsid w:val="00E01426"/>
    <w:rsid w:val="00E0552B"/>
    <w:rsid w:val="00E071B4"/>
    <w:rsid w:val="00E16E99"/>
    <w:rsid w:val="00E23B7A"/>
    <w:rsid w:val="00E37F58"/>
    <w:rsid w:val="00E77AF3"/>
    <w:rsid w:val="00E82D4D"/>
    <w:rsid w:val="00E87145"/>
    <w:rsid w:val="00EA0AC7"/>
    <w:rsid w:val="00EA2744"/>
    <w:rsid w:val="00EA43D3"/>
    <w:rsid w:val="00EB4F7E"/>
    <w:rsid w:val="00EC0DEF"/>
    <w:rsid w:val="00EC1F02"/>
    <w:rsid w:val="00EC5472"/>
    <w:rsid w:val="00EE0675"/>
    <w:rsid w:val="00EE7BF2"/>
    <w:rsid w:val="00EF0D20"/>
    <w:rsid w:val="00EF197B"/>
    <w:rsid w:val="00F23D6E"/>
    <w:rsid w:val="00F433C3"/>
    <w:rsid w:val="00F43EC5"/>
    <w:rsid w:val="00F45F2F"/>
    <w:rsid w:val="00F53EB1"/>
    <w:rsid w:val="00F57D64"/>
    <w:rsid w:val="00F61ADC"/>
    <w:rsid w:val="00F802D9"/>
    <w:rsid w:val="00F8251E"/>
    <w:rsid w:val="00FA04BE"/>
    <w:rsid w:val="00FB65F0"/>
    <w:rsid w:val="00FC527E"/>
    <w:rsid w:val="00FC56D0"/>
    <w:rsid w:val="00FC583A"/>
    <w:rsid w:val="00FC5BC7"/>
    <w:rsid w:val="00FD362B"/>
    <w:rsid w:val="00FD4E3A"/>
    <w:rsid w:val="00FD5A90"/>
    <w:rsid w:val="00FE1C77"/>
    <w:rsid w:val="00FE1ECF"/>
    <w:rsid w:val="00FF44E4"/>
    <w:rsid w:val="00FF5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52AE"/>
    <w:pPr>
      <w:suppressAutoHyphens/>
    </w:pPr>
    <w:rPr>
      <w:lang w:val="ru-RU" w:eastAsia="ar-SA"/>
    </w:rPr>
  </w:style>
  <w:style w:type="paragraph" w:styleId="1">
    <w:name w:val="heading 1"/>
    <w:basedOn w:val="a"/>
    <w:next w:val="a"/>
    <w:link w:val="10"/>
    <w:qFormat/>
    <w:rsid w:val="009D59F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652AE"/>
    <w:pPr>
      <w:keepNext/>
      <w:tabs>
        <w:tab w:val="num" w:pos="0"/>
      </w:tabs>
      <w:ind w:left="576" w:hanging="576"/>
      <w:outlineLvl w:val="1"/>
    </w:pPr>
    <w:rPr>
      <w:sz w:val="26"/>
      <w:szCs w:val="26"/>
      <w:lang w:val="uk-UA"/>
    </w:rPr>
  </w:style>
  <w:style w:type="paragraph" w:styleId="3">
    <w:name w:val="heading 3"/>
    <w:basedOn w:val="a0"/>
    <w:next w:val="a1"/>
    <w:qFormat/>
    <w:rsid w:val="003652AE"/>
    <w:pPr>
      <w:tabs>
        <w:tab w:val="num" w:pos="0"/>
      </w:tabs>
      <w:ind w:left="720" w:hanging="720"/>
      <w:outlineLvl w:val="2"/>
    </w:pPr>
    <w:rPr>
      <w:rFonts w:ascii="Times New Roman" w:hAnsi="Times New Roman"/>
      <w:b/>
      <w:bCs/>
    </w:rPr>
  </w:style>
  <w:style w:type="paragraph" w:styleId="4">
    <w:name w:val="heading 4"/>
    <w:basedOn w:val="a0"/>
    <w:next w:val="a1"/>
    <w:qFormat/>
    <w:rsid w:val="003652AE"/>
    <w:pPr>
      <w:tabs>
        <w:tab w:val="num" w:pos="0"/>
      </w:tabs>
      <w:ind w:left="864" w:hanging="864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2z0">
    <w:name w:val="WW8Num2z0"/>
    <w:rsid w:val="003652AE"/>
    <w:rPr>
      <w:b/>
    </w:rPr>
  </w:style>
  <w:style w:type="character" w:customStyle="1" w:styleId="WW8Num4z1">
    <w:name w:val="WW8Num4z1"/>
    <w:rsid w:val="003652AE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3652AE"/>
  </w:style>
  <w:style w:type="character" w:customStyle="1" w:styleId="a5">
    <w:name w:val="Знак Знак"/>
    <w:basedOn w:val="11"/>
    <w:rsid w:val="003652AE"/>
    <w:rPr>
      <w:rFonts w:ascii="Times New Roman" w:eastAsia="Times New Roman" w:hAnsi="Times New Roman" w:cs="Times New Roman"/>
      <w:sz w:val="26"/>
      <w:szCs w:val="26"/>
      <w:lang w:val="uk-UA"/>
    </w:rPr>
  </w:style>
  <w:style w:type="character" w:styleId="a6">
    <w:name w:val="Hyperlink"/>
    <w:basedOn w:val="11"/>
    <w:rsid w:val="003652AE"/>
    <w:rPr>
      <w:rFonts w:cs="Times New Roman"/>
      <w:color w:val="0000FF"/>
      <w:u w:val="single"/>
    </w:rPr>
  </w:style>
  <w:style w:type="character" w:styleId="a7">
    <w:name w:val="Strong"/>
    <w:basedOn w:val="11"/>
    <w:qFormat/>
    <w:rsid w:val="003652AE"/>
    <w:rPr>
      <w:b/>
      <w:bCs/>
    </w:rPr>
  </w:style>
  <w:style w:type="character" w:customStyle="1" w:styleId="INS">
    <w:name w:val="INS"/>
    <w:rsid w:val="003652AE"/>
  </w:style>
  <w:style w:type="character" w:customStyle="1" w:styleId="a8">
    <w:name w:val="Маркеры списка"/>
    <w:rsid w:val="003652AE"/>
    <w:rPr>
      <w:rFonts w:ascii="OpenSymbol" w:eastAsia="OpenSymbol" w:hAnsi="OpenSymbol" w:cs="OpenSymbol"/>
    </w:rPr>
  </w:style>
  <w:style w:type="paragraph" w:customStyle="1" w:styleId="a0">
    <w:name w:val="Заголовок"/>
    <w:basedOn w:val="a"/>
    <w:next w:val="a1"/>
    <w:rsid w:val="003652AE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1">
    <w:name w:val="Body Text"/>
    <w:basedOn w:val="a"/>
    <w:rsid w:val="003652AE"/>
    <w:pPr>
      <w:spacing w:after="120"/>
    </w:pPr>
  </w:style>
  <w:style w:type="paragraph" w:styleId="a9">
    <w:name w:val="List"/>
    <w:basedOn w:val="a1"/>
    <w:rsid w:val="003652AE"/>
    <w:rPr>
      <w:rFonts w:cs="Mangal"/>
    </w:rPr>
  </w:style>
  <w:style w:type="paragraph" w:customStyle="1" w:styleId="12">
    <w:name w:val="Название1"/>
    <w:basedOn w:val="a"/>
    <w:rsid w:val="003652A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3652AE"/>
    <w:pPr>
      <w:suppressLineNumbers/>
    </w:pPr>
    <w:rPr>
      <w:rFonts w:cs="Mangal"/>
    </w:rPr>
  </w:style>
  <w:style w:type="paragraph" w:customStyle="1" w:styleId="aa">
    <w:name w:val="Кому"/>
    <w:basedOn w:val="a"/>
    <w:rsid w:val="003652AE"/>
    <w:pPr>
      <w:widowControl w:val="0"/>
      <w:ind w:left="5954"/>
    </w:pPr>
    <w:rPr>
      <w:b/>
      <w:kern w:val="1"/>
      <w:sz w:val="28"/>
      <w:szCs w:val="24"/>
      <w:lang w:val="uk-UA"/>
    </w:rPr>
  </w:style>
  <w:style w:type="paragraph" w:customStyle="1" w:styleId="ab">
    <w:name w:val="заголов"/>
    <w:basedOn w:val="a"/>
    <w:rsid w:val="003652AE"/>
    <w:pPr>
      <w:widowControl w:val="0"/>
      <w:jc w:val="center"/>
    </w:pPr>
    <w:rPr>
      <w:b/>
      <w:kern w:val="1"/>
      <w:sz w:val="24"/>
      <w:szCs w:val="24"/>
      <w:lang w:val="uk-UA"/>
    </w:rPr>
  </w:style>
  <w:style w:type="paragraph" w:customStyle="1" w:styleId="31">
    <w:name w:val="Основной текст 31"/>
    <w:basedOn w:val="a"/>
    <w:rsid w:val="003652AE"/>
    <w:pPr>
      <w:tabs>
        <w:tab w:val="left" w:pos="1134"/>
      </w:tabs>
      <w:autoSpaceDE w:val="0"/>
      <w:jc w:val="both"/>
    </w:pPr>
    <w:rPr>
      <w:sz w:val="26"/>
      <w:szCs w:val="26"/>
      <w:lang w:val="uk-UA"/>
    </w:rPr>
  </w:style>
  <w:style w:type="paragraph" w:customStyle="1" w:styleId="FR1">
    <w:name w:val="FR1"/>
    <w:rsid w:val="003652AE"/>
    <w:pPr>
      <w:widowControl w:val="0"/>
      <w:suppressAutoHyphens/>
      <w:autoSpaceDE w:val="0"/>
      <w:jc w:val="center"/>
    </w:pPr>
    <w:rPr>
      <w:rFonts w:ascii="Arial" w:hAnsi="Arial" w:cs="Arial"/>
      <w:sz w:val="24"/>
      <w:szCs w:val="24"/>
      <w:lang w:eastAsia="ar-SA"/>
    </w:rPr>
  </w:style>
  <w:style w:type="paragraph" w:styleId="ac">
    <w:name w:val="header"/>
    <w:basedOn w:val="a"/>
    <w:link w:val="ad"/>
    <w:rsid w:val="003652AE"/>
    <w:pPr>
      <w:tabs>
        <w:tab w:val="center" w:pos="4153"/>
        <w:tab w:val="right" w:pos="8306"/>
      </w:tabs>
    </w:pPr>
    <w:rPr>
      <w:sz w:val="24"/>
      <w:szCs w:val="24"/>
    </w:rPr>
  </w:style>
  <w:style w:type="paragraph" w:customStyle="1" w:styleId="14">
    <w:name w:val="Знак Знак1 Знак Знак Знак Знак Знак Знак Знак Знак Знак Знак Знак"/>
    <w:basedOn w:val="a"/>
    <w:rsid w:val="003652AE"/>
    <w:rPr>
      <w:rFonts w:ascii="Verdana" w:hAnsi="Verdana" w:cs="Verdana"/>
      <w:lang w:val="uk-UA"/>
    </w:rPr>
  </w:style>
  <w:style w:type="paragraph" w:styleId="ae">
    <w:name w:val="Normal (Web)"/>
    <w:basedOn w:val="a"/>
    <w:qFormat/>
    <w:rsid w:val="003652AE"/>
    <w:pPr>
      <w:spacing w:before="150" w:after="150"/>
    </w:pPr>
    <w:rPr>
      <w:sz w:val="24"/>
      <w:szCs w:val="24"/>
    </w:rPr>
  </w:style>
  <w:style w:type="paragraph" w:customStyle="1" w:styleId="15">
    <w:name w:val="заголовок 1"/>
    <w:basedOn w:val="a"/>
    <w:next w:val="a"/>
    <w:rsid w:val="003652AE"/>
    <w:pPr>
      <w:keepNext/>
      <w:autoSpaceDE w:val="0"/>
      <w:jc w:val="center"/>
    </w:pPr>
    <w:rPr>
      <w:sz w:val="26"/>
      <w:szCs w:val="26"/>
    </w:rPr>
  </w:style>
  <w:style w:type="paragraph" w:customStyle="1" w:styleId="af">
    <w:name w:val="Содержимое таблицы"/>
    <w:basedOn w:val="a"/>
    <w:rsid w:val="003652AE"/>
    <w:pPr>
      <w:suppressLineNumbers/>
    </w:pPr>
  </w:style>
  <w:style w:type="paragraph" w:customStyle="1" w:styleId="af0">
    <w:name w:val="Заголовок таблицы"/>
    <w:basedOn w:val="af"/>
    <w:rsid w:val="003652AE"/>
    <w:pPr>
      <w:jc w:val="center"/>
    </w:pPr>
    <w:rPr>
      <w:b/>
      <w:bCs/>
    </w:rPr>
  </w:style>
  <w:style w:type="paragraph" w:customStyle="1" w:styleId="af1">
    <w:name w:val="Содержимое врезки"/>
    <w:basedOn w:val="a1"/>
    <w:rsid w:val="003652AE"/>
  </w:style>
  <w:style w:type="paragraph" w:customStyle="1" w:styleId="21">
    <w:name w:val="Основной текст с отступом 21"/>
    <w:basedOn w:val="a"/>
    <w:rsid w:val="003652AE"/>
    <w:pPr>
      <w:spacing w:after="120" w:line="480" w:lineRule="auto"/>
      <w:ind w:left="283"/>
    </w:pPr>
  </w:style>
  <w:style w:type="paragraph" w:styleId="af2">
    <w:name w:val="Title"/>
    <w:basedOn w:val="a"/>
    <w:next w:val="af3"/>
    <w:qFormat/>
    <w:rsid w:val="003652AE"/>
    <w:pPr>
      <w:autoSpaceDE w:val="0"/>
      <w:jc w:val="center"/>
    </w:pPr>
    <w:rPr>
      <w:sz w:val="26"/>
      <w:szCs w:val="26"/>
      <w:lang w:val="uk-UA"/>
    </w:rPr>
  </w:style>
  <w:style w:type="paragraph" w:styleId="af3">
    <w:name w:val="Subtitle"/>
    <w:basedOn w:val="a0"/>
    <w:next w:val="a1"/>
    <w:qFormat/>
    <w:rsid w:val="003652AE"/>
    <w:pPr>
      <w:jc w:val="center"/>
    </w:pPr>
    <w:rPr>
      <w:i/>
      <w:iCs/>
    </w:rPr>
  </w:style>
  <w:style w:type="character" w:customStyle="1" w:styleId="ad">
    <w:name w:val="Верхний колонтитул Знак"/>
    <w:basedOn w:val="a2"/>
    <w:link w:val="ac"/>
    <w:locked/>
    <w:rsid w:val="002E259F"/>
    <w:rPr>
      <w:sz w:val="24"/>
      <w:szCs w:val="24"/>
      <w:lang w:val="ru-RU" w:eastAsia="ar-SA" w:bidi="ar-SA"/>
    </w:rPr>
  </w:style>
  <w:style w:type="character" w:customStyle="1" w:styleId="20">
    <w:name w:val="Заголовок 2 Знак"/>
    <w:basedOn w:val="a2"/>
    <w:link w:val="2"/>
    <w:rsid w:val="000A504F"/>
    <w:rPr>
      <w:sz w:val="26"/>
      <w:szCs w:val="26"/>
      <w:lang w:eastAsia="ar-SA"/>
    </w:rPr>
  </w:style>
  <w:style w:type="table" w:styleId="af4">
    <w:name w:val="Table Grid"/>
    <w:basedOn w:val="a3"/>
    <w:rsid w:val="000E067F"/>
    <w:pPr>
      <w:autoSpaceDE w:val="0"/>
      <w:autoSpaceDN w:val="0"/>
    </w:pPr>
    <w:rPr>
      <w:rFonts w:ascii="Calibri" w:eastAsia="SimSun" w:hAnsi="Calibr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ody Text Indent"/>
    <w:basedOn w:val="a"/>
    <w:link w:val="af6"/>
    <w:unhideWhenUsed/>
    <w:rsid w:val="00E82D4D"/>
    <w:pPr>
      <w:spacing w:after="120"/>
      <w:ind w:left="283"/>
    </w:pPr>
    <w:rPr>
      <w:kern w:val="2"/>
      <w:sz w:val="28"/>
    </w:rPr>
  </w:style>
  <w:style w:type="character" w:customStyle="1" w:styleId="af6">
    <w:name w:val="Основной текст с отступом Знак"/>
    <w:basedOn w:val="a2"/>
    <w:link w:val="af5"/>
    <w:rsid w:val="00E82D4D"/>
    <w:rPr>
      <w:kern w:val="2"/>
      <w:sz w:val="28"/>
      <w:lang w:eastAsia="ar-SA"/>
    </w:rPr>
  </w:style>
  <w:style w:type="character" w:customStyle="1" w:styleId="10">
    <w:name w:val="Заголовок 1 Знак"/>
    <w:basedOn w:val="a2"/>
    <w:link w:val="1"/>
    <w:rsid w:val="009D59F9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9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3F1059-1695-4357-AD2B-3D969D243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1107</Words>
  <Characters>631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RePack by SPecialiST</Company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buhgalter</cp:lastModifiedBy>
  <cp:revision>6</cp:revision>
  <cp:lastPrinted>2025-02-12T13:44:00Z</cp:lastPrinted>
  <dcterms:created xsi:type="dcterms:W3CDTF">2025-01-30T13:21:00Z</dcterms:created>
  <dcterms:modified xsi:type="dcterms:W3CDTF">2025-02-12T13:44:00Z</dcterms:modified>
</cp:coreProperties>
</file>